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F8D5F" w14:textId="77777777" w:rsidR="00585C20" w:rsidRDefault="002B2DF5">
      <w:r>
        <w:t>Gymkhana combined evaluation sheet.</w:t>
      </w:r>
    </w:p>
    <w:p w14:paraId="464F36D9" w14:textId="77777777" w:rsidR="00585C20" w:rsidRDefault="00585C20"/>
    <w:p w14:paraId="67F80BA8" w14:textId="14F1B191" w:rsidR="00585C20" w:rsidRPr="00D40FBB" w:rsidRDefault="002B2DF5">
      <w:pPr>
        <w:jc w:val="both"/>
        <w:rPr>
          <w:lang w:val="el-GR"/>
        </w:rPr>
      </w:pPr>
      <w:r>
        <w:t>Date______  Participant code/name __________ Trainer/Therapist codes/</w:t>
      </w:r>
    </w:p>
    <w:p w14:paraId="31E40A4B" w14:textId="77777777" w:rsidR="00585C20" w:rsidRDefault="00585C20">
      <w:pPr>
        <w:jc w:val="both"/>
      </w:pPr>
    </w:p>
    <w:p w14:paraId="146BA60E" w14:textId="77777777" w:rsidR="00585C20" w:rsidRDefault="002B2DF5">
      <w:pPr>
        <w:jc w:val="both"/>
      </w:pPr>
      <w:r>
        <w:t>Initial/final assessment ____</w:t>
      </w:r>
      <w:r>
        <w:rPr>
          <w:lang w:val="en-US"/>
        </w:rPr>
        <w:t>in</w:t>
      </w:r>
      <w:r>
        <w:t>________  number of sessions intercurred ______</w:t>
      </w:r>
      <w:r>
        <w:rPr>
          <w:lang w:val="en-US"/>
        </w:rPr>
        <w:t>0</w:t>
      </w:r>
      <w:r>
        <w:t>______________</w:t>
      </w:r>
    </w:p>
    <w:p w14:paraId="00CE3384" w14:textId="77777777" w:rsidR="00585C20" w:rsidRDefault="00585C20">
      <w:pPr>
        <w:jc w:val="both"/>
      </w:pPr>
    </w:p>
    <w:p w14:paraId="019B0CEC" w14:textId="2BDCEC15" w:rsidR="00585C20" w:rsidRDefault="002B2DF5">
      <w:pPr>
        <w:jc w:val="both"/>
      </w:pPr>
      <w:r>
        <w:t>History of Riding Therapy ___</w:t>
      </w:r>
      <w:r>
        <w:rPr>
          <w:lang w:val="en-US"/>
        </w:rPr>
        <w:t>months</w:t>
      </w:r>
      <w:r>
        <w:t>_____________</w:t>
      </w:r>
    </w:p>
    <w:p w14:paraId="344B7588" w14:textId="77777777" w:rsidR="00585C20" w:rsidRDefault="00585C20">
      <w:pPr>
        <w:jc w:val="both"/>
      </w:pPr>
    </w:p>
    <w:p w14:paraId="4DE89F6F" w14:textId="3591ED00" w:rsidR="00585C20" w:rsidRDefault="002B2DF5">
      <w:pPr>
        <w:spacing w:line="360" w:lineRule="auto"/>
        <w:jc w:val="both"/>
      </w:pPr>
      <w:r>
        <w:t>Time to complete the gymkhana track ______ minutes (optimum 3 minutes- minimum 90 sec – maximum 6 minutes)</w:t>
      </w:r>
    </w:p>
    <w:p w14:paraId="70393947" w14:textId="77777777" w:rsidR="00585C20" w:rsidRDefault="00585C20">
      <w:pPr>
        <w:spacing w:line="360" w:lineRule="auto"/>
        <w:jc w:val="both"/>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428"/>
        <w:gridCol w:w="2428"/>
        <w:gridCol w:w="2867"/>
        <w:gridCol w:w="644"/>
        <w:gridCol w:w="1346"/>
        <w:gridCol w:w="4281"/>
        <w:gridCol w:w="584"/>
      </w:tblGrid>
      <w:tr w:rsidR="00585C20" w14:paraId="61263769" w14:textId="77777777" w:rsidTr="004A2E9D">
        <w:tc>
          <w:tcPr>
            <w:tcW w:w="2428" w:type="dxa"/>
            <w:tcBorders>
              <w:top w:val="single" w:sz="0" w:space="0" w:color="000000"/>
              <w:left w:val="single" w:sz="0" w:space="0" w:color="000000"/>
              <w:bottom w:val="single" w:sz="0" w:space="0" w:color="000000"/>
            </w:tcBorders>
          </w:tcPr>
          <w:p w14:paraId="5E575A1E" w14:textId="77777777" w:rsidR="00585C20" w:rsidRDefault="002B2DF5">
            <w:pPr>
              <w:jc w:val="both"/>
              <w:rPr>
                <w:lang w:val="en"/>
              </w:rPr>
            </w:pPr>
            <w:r>
              <w:rPr>
                <w:lang w:val="en"/>
              </w:rPr>
              <w:t>Figure</w:t>
            </w:r>
          </w:p>
        </w:tc>
        <w:tc>
          <w:tcPr>
            <w:tcW w:w="5295" w:type="dxa"/>
            <w:gridSpan w:val="2"/>
            <w:tcBorders>
              <w:top w:val="single" w:sz="0" w:space="0" w:color="000000"/>
              <w:left w:val="single" w:sz="0" w:space="0" w:color="000000"/>
              <w:bottom w:val="single" w:sz="0" w:space="0" w:color="000000"/>
            </w:tcBorders>
          </w:tcPr>
          <w:p w14:paraId="58291E84" w14:textId="77777777" w:rsidR="00585C20" w:rsidRDefault="002B2DF5">
            <w:pPr>
              <w:jc w:val="both"/>
            </w:pPr>
            <w:r>
              <w:rPr>
                <w:lang w:val="en"/>
              </w:rPr>
              <w:t xml:space="preserve">Therapist qualitative assessment </w:t>
            </w:r>
          </w:p>
        </w:tc>
        <w:tc>
          <w:tcPr>
            <w:tcW w:w="644" w:type="dxa"/>
            <w:tcBorders>
              <w:top w:val="single" w:sz="0" w:space="0" w:color="000000"/>
              <w:left w:val="single" w:sz="0" w:space="0" w:color="000000"/>
              <w:bottom w:val="single" w:sz="0" w:space="0" w:color="000000"/>
            </w:tcBorders>
          </w:tcPr>
          <w:p w14:paraId="3C84A431" w14:textId="77777777" w:rsidR="00585C20" w:rsidRDefault="002B2DF5">
            <w:pPr>
              <w:pStyle w:val="Contenidodelatabla"/>
              <w:jc w:val="both"/>
              <w:rPr>
                <w:lang w:val="en"/>
              </w:rPr>
            </w:pPr>
            <w:r>
              <w:t>note</w:t>
            </w:r>
          </w:p>
        </w:tc>
        <w:tc>
          <w:tcPr>
            <w:tcW w:w="5627" w:type="dxa"/>
            <w:gridSpan w:val="2"/>
            <w:tcBorders>
              <w:top w:val="single" w:sz="0" w:space="0" w:color="000000"/>
              <w:left w:val="single" w:sz="0" w:space="0" w:color="000000"/>
              <w:bottom w:val="single" w:sz="0" w:space="0" w:color="000000"/>
            </w:tcBorders>
          </w:tcPr>
          <w:p w14:paraId="479BB767" w14:textId="77777777" w:rsidR="00585C20" w:rsidRDefault="002B2DF5">
            <w:pPr>
              <w:jc w:val="both"/>
            </w:pPr>
            <w:r>
              <w:rPr>
                <w:lang w:val="en"/>
              </w:rPr>
              <w:t xml:space="preserve">Instructor qualitative assessment </w:t>
            </w:r>
          </w:p>
        </w:tc>
        <w:tc>
          <w:tcPr>
            <w:tcW w:w="584" w:type="dxa"/>
            <w:tcBorders>
              <w:top w:val="single" w:sz="0" w:space="0" w:color="000000"/>
              <w:left w:val="single" w:sz="0" w:space="0" w:color="000000"/>
              <w:bottom w:val="single" w:sz="0" w:space="0" w:color="000000"/>
              <w:right w:val="single" w:sz="0" w:space="0" w:color="000000"/>
            </w:tcBorders>
          </w:tcPr>
          <w:p w14:paraId="3BD7CED3" w14:textId="77777777" w:rsidR="00585C20" w:rsidRDefault="002B2DF5">
            <w:pPr>
              <w:pStyle w:val="Contenidodelatabla"/>
              <w:jc w:val="both"/>
            </w:pPr>
            <w:r>
              <w:t>note</w:t>
            </w:r>
          </w:p>
        </w:tc>
      </w:tr>
      <w:tr w:rsidR="00585C20" w14:paraId="4CF38506" w14:textId="77777777" w:rsidTr="004A2E9D">
        <w:tc>
          <w:tcPr>
            <w:tcW w:w="2428" w:type="dxa"/>
            <w:vMerge w:val="restart"/>
            <w:tcBorders>
              <w:left w:val="single" w:sz="0" w:space="0" w:color="000000"/>
              <w:bottom w:val="single" w:sz="0" w:space="0" w:color="000000"/>
            </w:tcBorders>
          </w:tcPr>
          <w:p w14:paraId="1228B148" w14:textId="77777777" w:rsidR="00585C20" w:rsidRDefault="002B2DF5">
            <w:pPr>
              <w:jc w:val="both"/>
              <w:rPr>
                <w:lang w:val="en"/>
              </w:rPr>
            </w:pPr>
            <w:r>
              <w:rPr>
                <w:lang w:val="en"/>
              </w:rPr>
              <w:t>1. Arrival, greeting</w:t>
            </w:r>
          </w:p>
        </w:tc>
        <w:tc>
          <w:tcPr>
            <w:tcW w:w="5295" w:type="dxa"/>
            <w:gridSpan w:val="2"/>
            <w:tcBorders>
              <w:left w:val="single" w:sz="0" w:space="0" w:color="000000"/>
              <w:bottom w:val="single" w:sz="0" w:space="0" w:color="000000"/>
            </w:tcBorders>
          </w:tcPr>
          <w:p w14:paraId="3E25CD7B" w14:textId="77777777" w:rsidR="00585C20" w:rsidRDefault="002B2DF5">
            <w:pPr>
              <w:jc w:val="both"/>
              <w:rPr>
                <w:sz w:val="20"/>
                <w:szCs w:val="20"/>
              </w:rPr>
            </w:pPr>
            <w:r>
              <w:rPr>
                <w:lang w:val="en"/>
              </w:rPr>
              <w:t xml:space="preserve">With what attitude does she/he arrive? </w:t>
            </w:r>
          </w:p>
        </w:tc>
        <w:tc>
          <w:tcPr>
            <w:tcW w:w="644" w:type="dxa"/>
            <w:vMerge w:val="restart"/>
            <w:tcBorders>
              <w:left w:val="single" w:sz="0" w:space="0" w:color="000000"/>
              <w:bottom w:val="single" w:sz="0" w:space="0" w:color="000000"/>
            </w:tcBorders>
          </w:tcPr>
          <w:p w14:paraId="4B48B59C" w14:textId="77777777" w:rsidR="00585C20" w:rsidRDefault="00585C20">
            <w:pPr>
              <w:pStyle w:val="Contenidodelatabla"/>
              <w:snapToGrid w:val="0"/>
              <w:jc w:val="center"/>
              <w:rPr>
                <w:sz w:val="20"/>
                <w:szCs w:val="20"/>
              </w:rPr>
            </w:pPr>
          </w:p>
          <w:p w14:paraId="3F6BF7EA" w14:textId="77777777" w:rsidR="00585C20" w:rsidRDefault="002B2DF5">
            <w:pPr>
              <w:pStyle w:val="Contenidodelatabla"/>
              <w:snapToGrid w:val="0"/>
              <w:jc w:val="center"/>
              <w:rPr>
                <w:sz w:val="20"/>
                <w:szCs w:val="20"/>
              </w:rPr>
            </w:pPr>
            <w:r>
              <w:rPr>
                <w:sz w:val="20"/>
                <w:szCs w:val="20"/>
              </w:rPr>
              <w:t>1</w:t>
            </w:r>
          </w:p>
          <w:p w14:paraId="2C12A879" w14:textId="77777777" w:rsidR="00585C20" w:rsidRDefault="00585C20">
            <w:pPr>
              <w:pStyle w:val="Contenidodelatabla"/>
              <w:snapToGrid w:val="0"/>
              <w:jc w:val="center"/>
              <w:rPr>
                <w:sz w:val="20"/>
                <w:szCs w:val="20"/>
              </w:rPr>
            </w:pPr>
          </w:p>
          <w:p w14:paraId="62D5E2FA" w14:textId="77777777" w:rsidR="00585C20" w:rsidRDefault="002B2DF5">
            <w:pPr>
              <w:pStyle w:val="Contenidodelatabla"/>
              <w:snapToGrid w:val="0"/>
              <w:jc w:val="center"/>
              <w:rPr>
                <w:sz w:val="20"/>
                <w:szCs w:val="20"/>
              </w:rPr>
            </w:pPr>
            <w:r>
              <w:rPr>
                <w:sz w:val="20"/>
                <w:szCs w:val="20"/>
              </w:rPr>
              <w:t>2</w:t>
            </w:r>
          </w:p>
          <w:p w14:paraId="4271736D" w14:textId="6F7AF50D" w:rsidR="00585C20" w:rsidRDefault="00585C20">
            <w:pPr>
              <w:pStyle w:val="Contenidodelatabla"/>
              <w:snapToGrid w:val="0"/>
              <w:jc w:val="center"/>
              <w:rPr>
                <w:sz w:val="20"/>
                <w:szCs w:val="20"/>
              </w:rPr>
            </w:pPr>
          </w:p>
          <w:p w14:paraId="1565F7F0" w14:textId="6FCF1DB0" w:rsidR="00585C20" w:rsidRDefault="002B2DF5">
            <w:pPr>
              <w:pStyle w:val="Contenidodelatabla"/>
              <w:snapToGrid w:val="0"/>
              <w:jc w:val="center"/>
              <w:rPr>
                <w:sz w:val="20"/>
                <w:szCs w:val="20"/>
              </w:rPr>
            </w:pPr>
            <w:r>
              <w:rPr>
                <w:sz w:val="20"/>
                <w:szCs w:val="20"/>
              </w:rPr>
              <w:t>3</w:t>
            </w:r>
          </w:p>
          <w:p w14:paraId="03E575C7" w14:textId="533343CE" w:rsidR="00585C20" w:rsidRDefault="00585C20">
            <w:pPr>
              <w:pStyle w:val="Contenidodelatabla"/>
              <w:snapToGrid w:val="0"/>
              <w:jc w:val="center"/>
              <w:rPr>
                <w:sz w:val="20"/>
                <w:szCs w:val="20"/>
              </w:rPr>
            </w:pPr>
          </w:p>
          <w:p w14:paraId="14E400A1" w14:textId="11E4C29B" w:rsidR="00585C20" w:rsidRDefault="002B2DF5">
            <w:pPr>
              <w:pStyle w:val="Contenidodelatabla"/>
              <w:snapToGrid w:val="0"/>
              <w:jc w:val="center"/>
              <w:rPr>
                <w:sz w:val="20"/>
                <w:szCs w:val="20"/>
              </w:rPr>
            </w:pPr>
            <w:r>
              <w:rPr>
                <w:sz w:val="20"/>
                <w:szCs w:val="20"/>
              </w:rPr>
              <w:t>4</w:t>
            </w:r>
          </w:p>
          <w:p w14:paraId="09F8CFD9" w14:textId="2FA3A88E" w:rsidR="00585C20" w:rsidRDefault="00585C20">
            <w:pPr>
              <w:pStyle w:val="Contenidodelatabla"/>
              <w:snapToGrid w:val="0"/>
              <w:jc w:val="center"/>
              <w:rPr>
                <w:sz w:val="20"/>
                <w:szCs w:val="20"/>
              </w:rPr>
            </w:pPr>
          </w:p>
          <w:p w14:paraId="294A6384" w14:textId="388811C4"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25D894D3" w14:textId="77777777" w:rsidR="00585C20" w:rsidRDefault="002B2DF5">
            <w:pPr>
              <w:jc w:val="both"/>
              <w:rPr>
                <w:sz w:val="20"/>
                <w:szCs w:val="20"/>
              </w:rPr>
            </w:pPr>
            <w:r>
              <w:rPr>
                <w:lang w:val="en"/>
              </w:rPr>
              <w:t xml:space="preserve">With what attitude does she/he arrive? </w:t>
            </w:r>
          </w:p>
        </w:tc>
        <w:tc>
          <w:tcPr>
            <w:tcW w:w="584" w:type="dxa"/>
            <w:vMerge w:val="restart"/>
            <w:tcBorders>
              <w:left w:val="single" w:sz="0" w:space="0" w:color="000000"/>
              <w:bottom w:val="single" w:sz="0" w:space="0" w:color="000000"/>
              <w:right w:val="single" w:sz="0" w:space="0" w:color="000000"/>
            </w:tcBorders>
          </w:tcPr>
          <w:p w14:paraId="00D21C47" w14:textId="77777777" w:rsidR="00585C20" w:rsidRDefault="00585C20">
            <w:pPr>
              <w:pStyle w:val="Contenidodelatabla"/>
              <w:snapToGrid w:val="0"/>
              <w:jc w:val="center"/>
              <w:rPr>
                <w:sz w:val="20"/>
                <w:szCs w:val="20"/>
              </w:rPr>
            </w:pPr>
          </w:p>
          <w:p w14:paraId="1793770F" w14:textId="77777777" w:rsidR="00585C20" w:rsidRDefault="002B2DF5">
            <w:pPr>
              <w:pStyle w:val="Contenidodelatabla"/>
              <w:snapToGrid w:val="0"/>
              <w:jc w:val="center"/>
              <w:rPr>
                <w:sz w:val="20"/>
                <w:szCs w:val="20"/>
              </w:rPr>
            </w:pPr>
            <w:r>
              <w:rPr>
                <w:sz w:val="20"/>
                <w:szCs w:val="20"/>
              </w:rPr>
              <w:t>1</w:t>
            </w:r>
          </w:p>
          <w:p w14:paraId="0F4B34D3" w14:textId="77777777" w:rsidR="00585C20" w:rsidRDefault="00585C20">
            <w:pPr>
              <w:pStyle w:val="Contenidodelatabla"/>
              <w:snapToGrid w:val="0"/>
              <w:jc w:val="center"/>
              <w:rPr>
                <w:sz w:val="20"/>
                <w:szCs w:val="20"/>
              </w:rPr>
            </w:pPr>
          </w:p>
          <w:p w14:paraId="53362E5F" w14:textId="77777777" w:rsidR="00585C20" w:rsidRDefault="002B2DF5">
            <w:pPr>
              <w:pStyle w:val="Contenidodelatabla"/>
              <w:snapToGrid w:val="0"/>
              <w:jc w:val="center"/>
              <w:rPr>
                <w:sz w:val="20"/>
                <w:szCs w:val="20"/>
              </w:rPr>
            </w:pPr>
            <w:r>
              <w:rPr>
                <w:sz w:val="20"/>
                <w:szCs w:val="20"/>
              </w:rPr>
              <w:t>2</w:t>
            </w:r>
          </w:p>
          <w:p w14:paraId="609DDF0B" w14:textId="77777777" w:rsidR="00585C20" w:rsidRDefault="00585C20">
            <w:pPr>
              <w:pStyle w:val="Contenidodelatabla"/>
              <w:snapToGrid w:val="0"/>
              <w:jc w:val="center"/>
              <w:rPr>
                <w:sz w:val="20"/>
                <w:szCs w:val="20"/>
              </w:rPr>
            </w:pPr>
          </w:p>
          <w:p w14:paraId="23829A24" w14:textId="77777777" w:rsidR="00585C20" w:rsidRDefault="002B2DF5">
            <w:pPr>
              <w:pStyle w:val="Contenidodelatabla"/>
              <w:snapToGrid w:val="0"/>
              <w:jc w:val="center"/>
              <w:rPr>
                <w:sz w:val="20"/>
                <w:szCs w:val="20"/>
              </w:rPr>
            </w:pPr>
            <w:r>
              <w:rPr>
                <w:sz w:val="20"/>
                <w:szCs w:val="20"/>
              </w:rPr>
              <w:t>3</w:t>
            </w:r>
          </w:p>
          <w:p w14:paraId="64601531" w14:textId="5B17ECCE" w:rsidR="00585C20" w:rsidRDefault="00585C20">
            <w:pPr>
              <w:pStyle w:val="Contenidodelatabla"/>
              <w:snapToGrid w:val="0"/>
              <w:jc w:val="center"/>
              <w:rPr>
                <w:sz w:val="20"/>
                <w:szCs w:val="20"/>
              </w:rPr>
            </w:pPr>
          </w:p>
          <w:p w14:paraId="5519E8E4" w14:textId="1429BA27" w:rsidR="00585C20" w:rsidRDefault="002B2DF5">
            <w:pPr>
              <w:pStyle w:val="Contenidodelatabla"/>
              <w:snapToGrid w:val="0"/>
              <w:jc w:val="center"/>
              <w:rPr>
                <w:sz w:val="20"/>
                <w:szCs w:val="20"/>
              </w:rPr>
            </w:pPr>
            <w:r>
              <w:rPr>
                <w:sz w:val="20"/>
                <w:szCs w:val="20"/>
              </w:rPr>
              <w:t>4</w:t>
            </w:r>
          </w:p>
          <w:p w14:paraId="5E0868D7" w14:textId="4F5990DC" w:rsidR="00585C20" w:rsidRDefault="00585C20">
            <w:pPr>
              <w:pStyle w:val="Contenidodelatabla"/>
              <w:snapToGrid w:val="0"/>
              <w:jc w:val="center"/>
              <w:rPr>
                <w:sz w:val="20"/>
                <w:szCs w:val="20"/>
              </w:rPr>
            </w:pPr>
          </w:p>
          <w:p w14:paraId="03AADD2C" w14:textId="77777777" w:rsidR="00585C20" w:rsidRDefault="002B2DF5">
            <w:pPr>
              <w:pStyle w:val="Contenidodelatabla"/>
              <w:snapToGrid w:val="0"/>
              <w:jc w:val="center"/>
            </w:pPr>
            <w:r>
              <w:rPr>
                <w:sz w:val="20"/>
                <w:szCs w:val="20"/>
              </w:rPr>
              <w:t>5</w:t>
            </w:r>
          </w:p>
        </w:tc>
      </w:tr>
      <w:tr w:rsidR="00585C20" w14:paraId="61CF8029" w14:textId="77777777" w:rsidTr="004A2E9D">
        <w:tc>
          <w:tcPr>
            <w:tcW w:w="2428" w:type="dxa"/>
            <w:vMerge/>
            <w:tcBorders>
              <w:left w:val="single" w:sz="0" w:space="0" w:color="000000"/>
              <w:bottom w:val="single" w:sz="0" w:space="0" w:color="000000"/>
            </w:tcBorders>
          </w:tcPr>
          <w:p w14:paraId="35431F2E" w14:textId="77777777" w:rsidR="00585C20" w:rsidRDefault="00585C20">
            <w:pPr>
              <w:snapToGrid w:val="0"/>
              <w:jc w:val="both"/>
            </w:pPr>
          </w:p>
        </w:tc>
        <w:tc>
          <w:tcPr>
            <w:tcW w:w="5295" w:type="dxa"/>
            <w:gridSpan w:val="2"/>
            <w:tcBorders>
              <w:left w:val="single" w:sz="0" w:space="0" w:color="000000"/>
              <w:bottom w:val="single" w:sz="0" w:space="0" w:color="000000"/>
            </w:tcBorders>
          </w:tcPr>
          <w:p w14:paraId="6B10060B" w14:textId="77777777" w:rsidR="00585C20" w:rsidRDefault="002B2DF5">
            <w:pPr>
              <w:jc w:val="both"/>
              <w:rPr>
                <w:sz w:val="18"/>
                <w:szCs w:val="18"/>
                <w:lang w:val="en"/>
              </w:rPr>
            </w:pPr>
            <w:r>
              <w:rPr>
                <w:b/>
                <w:bCs/>
                <w:sz w:val="36"/>
                <w:szCs w:val="36"/>
              </w:rPr>
              <w:t>S</w:t>
            </w:r>
          </w:p>
          <w:p w14:paraId="60C4C822" w14:textId="77777777" w:rsidR="00585C20" w:rsidRDefault="002B2DF5">
            <w:pPr>
              <w:jc w:val="both"/>
              <w:rPr>
                <w:sz w:val="18"/>
                <w:szCs w:val="18"/>
                <w:lang w:val="en"/>
              </w:rPr>
            </w:pPr>
            <w:r>
              <w:rPr>
                <w:sz w:val="18"/>
                <w:szCs w:val="18"/>
                <w:lang w:val="en"/>
              </w:rPr>
              <w:t xml:space="preserve">– she/he does not want to enter </w:t>
            </w:r>
          </w:p>
          <w:p w14:paraId="783EAF2B" w14:textId="77777777" w:rsidR="00585C20" w:rsidRDefault="002B2DF5">
            <w:pPr>
              <w:jc w:val="both"/>
              <w:rPr>
                <w:sz w:val="18"/>
                <w:szCs w:val="18"/>
                <w:lang w:val="en"/>
              </w:rPr>
            </w:pPr>
            <w:r>
              <w:rPr>
                <w:sz w:val="18"/>
                <w:szCs w:val="18"/>
                <w:lang w:val="en"/>
              </w:rPr>
              <w:t xml:space="preserve">– initially she/he does not want to but when encouraged she/he allows her/himself to be convinced </w:t>
            </w:r>
          </w:p>
          <w:p w14:paraId="17D2F744" w14:textId="77777777" w:rsidR="00585C20" w:rsidRDefault="002B2DF5">
            <w:pPr>
              <w:jc w:val="both"/>
              <w:rPr>
                <w:sz w:val="18"/>
                <w:szCs w:val="18"/>
                <w:lang w:val="en"/>
              </w:rPr>
            </w:pPr>
            <w:r>
              <w:rPr>
                <w:sz w:val="18"/>
                <w:szCs w:val="18"/>
                <w:lang w:val="en"/>
              </w:rPr>
              <w:t xml:space="preserve">– she/he is distant, seems disinterested, approaches mechanically or passively </w:t>
            </w:r>
          </w:p>
          <w:p w14:paraId="13649BE3" w14:textId="77777777" w:rsidR="00585C20" w:rsidRDefault="002B2DF5">
            <w:pPr>
              <w:jc w:val="both"/>
              <w:rPr>
                <w:sz w:val="18"/>
                <w:szCs w:val="18"/>
                <w:lang w:val="en"/>
              </w:rPr>
            </w:pPr>
            <w:r>
              <w:rPr>
                <w:sz w:val="18"/>
                <w:szCs w:val="18"/>
                <w:lang w:val="en"/>
              </w:rPr>
              <w:t xml:space="preserve">– she/he wants to start but with hesitation </w:t>
            </w:r>
          </w:p>
          <w:p w14:paraId="15BCFF13" w14:textId="77777777" w:rsidR="00585C20" w:rsidRDefault="002B2DF5">
            <w:pPr>
              <w:jc w:val="both"/>
            </w:pPr>
            <w:r>
              <w:rPr>
                <w:sz w:val="18"/>
                <w:szCs w:val="18"/>
                <w:lang w:val="en"/>
              </w:rPr>
              <w:t>– she/he is happy and determined to participate.</w:t>
            </w:r>
          </w:p>
        </w:tc>
        <w:tc>
          <w:tcPr>
            <w:tcW w:w="644" w:type="dxa"/>
            <w:vMerge/>
            <w:tcBorders>
              <w:left w:val="single" w:sz="0" w:space="0" w:color="000000"/>
              <w:bottom w:val="single" w:sz="0" w:space="0" w:color="000000"/>
            </w:tcBorders>
          </w:tcPr>
          <w:p w14:paraId="0E924ACE" w14:textId="77777777" w:rsidR="00585C20" w:rsidRDefault="00585C20">
            <w:pPr>
              <w:pStyle w:val="Contenidodelatabla"/>
              <w:snapToGrid w:val="0"/>
              <w:jc w:val="both"/>
            </w:pPr>
          </w:p>
        </w:tc>
        <w:tc>
          <w:tcPr>
            <w:tcW w:w="5627" w:type="dxa"/>
            <w:gridSpan w:val="2"/>
            <w:tcBorders>
              <w:left w:val="single" w:sz="0" w:space="0" w:color="000000"/>
              <w:bottom w:val="single" w:sz="0" w:space="0" w:color="000000"/>
            </w:tcBorders>
          </w:tcPr>
          <w:p w14:paraId="1D4C7E94" w14:textId="77777777" w:rsidR="00585C20" w:rsidRDefault="002B2DF5">
            <w:pPr>
              <w:jc w:val="both"/>
              <w:rPr>
                <w:sz w:val="18"/>
                <w:szCs w:val="18"/>
                <w:lang w:val="en"/>
              </w:rPr>
            </w:pPr>
            <w:r>
              <w:rPr>
                <w:b/>
                <w:bCs/>
                <w:sz w:val="36"/>
                <w:szCs w:val="36"/>
              </w:rPr>
              <w:t>S</w:t>
            </w:r>
          </w:p>
          <w:p w14:paraId="1AA0C105" w14:textId="77777777" w:rsidR="00585C20" w:rsidRDefault="002B2DF5">
            <w:pPr>
              <w:jc w:val="both"/>
              <w:rPr>
                <w:sz w:val="18"/>
                <w:szCs w:val="18"/>
                <w:lang w:val="en"/>
              </w:rPr>
            </w:pPr>
            <w:r>
              <w:rPr>
                <w:sz w:val="18"/>
                <w:szCs w:val="18"/>
                <w:lang w:val="en"/>
              </w:rPr>
              <w:t xml:space="preserve">– she/he does not want to enter </w:t>
            </w:r>
          </w:p>
          <w:p w14:paraId="24199AB6" w14:textId="77777777" w:rsidR="00585C20" w:rsidRDefault="002B2DF5">
            <w:pPr>
              <w:jc w:val="both"/>
              <w:rPr>
                <w:sz w:val="18"/>
                <w:szCs w:val="18"/>
                <w:lang w:val="en"/>
              </w:rPr>
            </w:pPr>
            <w:r>
              <w:rPr>
                <w:sz w:val="18"/>
                <w:szCs w:val="18"/>
                <w:lang w:val="en"/>
              </w:rPr>
              <w:t xml:space="preserve">– initially she/he does not want to but when encouraged she/he allows her/himself to be convinced </w:t>
            </w:r>
          </w:p>
          <w:p w14:paraId="0550ECF2" w14:textId="77777777" w:rsidR="00585C20" w:rsidRDefault="002B2DF5">
            <w:pPr>
              <w:jc w:val="both"/>
              <w:rPr>
                <w:sz w:val="18"/>
                <w:szCs w:val="18"/>
                <w:lang w:val="en"/>
              </w:rPr>
            </w:pPr>
            <w:r>
              <w:rPr>
                <w:sz w:val="18"/>
                <w:szCs w:val="18"/>
                <w:lang w:val="en"/>
              </w:rPr>
              <w:t xml:space="preserve">– she/he is distant, seems disinterested, approaches mechanically or passively </w:t>
            </w:r>
          </w:p>
          <w:p w14:paraId="0C9EB591" w14:textId="77777777" w:rsidR="00585C20" w:rsidRDefault="002B2DF5">
            <w:pPr>
              <w:jc w:val="both"/>
              <w:rPr>
                <w:sz w:val="18"/>
                <w:szCs w:val="18"/>
                <w:lang w:val="en"/>
              </w:rPr>
            </w:pPr>
            <w:r>
              <w:rPr>
                <w:sz w:val="18"/>
                <w:szCs w:val="18"/>
                <w:lang w:val="en"/>
              </w:rPr>
              <w:t xml:space="preserve">– she/he wants to start but with hesitation </w:t>
            </w:r>
          </w:p>
          <w:p w14:paraId="3FA83140" w14:textId="77777777" w:rsidR="00585C20" w:rsidRDefault="002B2DF5">
            <w:pPr>
              <w:jc w:val="both"/>
              <w:rPr>
                <w:sz w:val="20"/>
                <w:szCs w:val="20"/>
              </w:rPr>
            </w:pPr>
            <w:r>
              <w:rPr>
                <w:sz w:val="18"/>
                <w:szCs w:val="18"/>
                <w:lang w:val="en"/>
              </w:rPr>
              <w:t>– she/he is happy and determined to participate.</w:t>
            </w:r>
          </w:p>
        </w:tc>
        <w:tc>
          <w:tcPr>
            <w:tcW w:w="584" w:type="dxa"/>
            <w:vMerge/>
            <w:tcBorders>
              <w:left w:val="single" w:sz="0" w:space="0" w:color="000000"/>
              <w:bottom w:val="single" w:sz="0" w:space="0" w:color="000000"/>
              <w:right w:val="single" w:sz="0" w:space="0" w:color="000000"/>
            </w:tcBorders>
          </w:tcPr>
          <w:p w14:paraId="32763938" w14:textId="77777777" w:rsidR="00585C20" w:rsidRDefault="00585C20">
            <w:pPr>
              <w:pStyle w:val="Contenidodelatabla"/>
              <w:snapToGrid w:val="0"/>
              <w:jc w:val="center"/>
              <w:rPr>
                <w:sz w:val="20"/>
                <w:szCs w:val="20"/>
              </w:rPr>
            </w:pPr>
          </w:p>
          <w:p w14:paraId="7C7DF26E" w14:textId="77777777" w:rsidR="00585C20" w:rsidRDefault="00585C20">
            <w:pPr>
              <w:pStyle w:val="Contenidodelatabla"/>
              <w:snapToGrid w:val="0"/>
              <w:jc w:val="center"/>
              <w:rPr>
                <w:sz w:val="20"/>
                <w:szCs w:val="20"/>
              </w:rPr>
            </w:pPr>
          </w:p>
          <w:p w14:paraId="06CA650B" w14:textId="77777777" w:rsidR="00585C20" w:rsidRDefault="002B2DF5">
            <w:pPr>
              <w:pStyle w:val="Contenidodelatabla"/>
              <w:snapToGrid w:val="0"/>
              <w:jc w:val="center"/>
              <w:rPr>
                <w:sz w:val="20"/>
                <w:szCs w:val="20"/>
              </w:rPr>
            </w:pPr>
            <w:r>
              <w:rPr>
                <w:sz w:val="20"/>
                <w:szCs w:val="20"/>
              </w:rPr>
              <w:t>1</w:t>
            </w:r>
          </w:p>
          <w:p w14:paraId="1D930CDF" w14:textId="77777777" w:rsidR="00585C20" w:rsidRDefault="00585C20">
            <w:pPr>
              <w:pStyle w:val="Contenidodelatabla"/>
              <w:snapToGrid w:val="0"/>
              <w:jc w:val="center"/>
              <w:rPr>
                <w:sz w:val="20"/>
                <w:szCs w:val="20"/>
              </w:rPr>
            </w:pPr>
          </w:p>
          <w:p w14:paraId="2D61917E" w14:textId="77777777" w:rsidR="00585C20" w:rsidRDefault="002B2DF5">
            <w:pPr>
              <w:pStyle w:val="Contenidodelatabla"/>
              <w:snapToGrid w:val="0"/>
              <w:jc w:val="center"/>
              <w:rPr>
                <w:sz w:val="20"/>
                <w:szCs w:val="20"/>
              </w:rPr>
            </w:pPr>
            <w:r>
              <w:rPr>
                <w:sz w:val="20"/>
                <w:szCs w:val="20"/>
              </w:rPr>
              <w:t>2</w:t>
            </w:r>
          </w:p>
          <w:p w14:paraId="13175762" w14:textId="77777777" w:rsidR="00585C20" w:rsidRDefault="00585C20">
            <w:pPr>
              <w:pStyle w:val="Contenidodelatabla"/>
              <w:snapToGrid w:val="0"/>
              <w:jc w:val="center"/>
              <w:rPr>
                <w:sz w:val="20"/>
                <w:szCs w:val="20"/>
              </w:rPr>
            </w:pPr>
          </w:p>
          <w:p w14:paraId="017FFE75" w14:textId="77777777" w:rsidR="00585C20" w:rsidRDefault="002B2DF5">
            <w:pPr>
              <w:pStyle w:val="Contenidodelatabla"/>
              <w:snapToGrid w:val="0"/>
              <w:jc w:val="center"/>
              <w:rPr>
                <w:sz w:val="20"/>
                <w:szCs w:val="20"/>
              </w:rPr>
            </w:pPr>
            <w:r>
              <w:rPr>
                <w:sz w:val="20"/>
                <w:szCs w:val="20"/>
              </w:rPr>
              <w:t>3</w:t>
            </w:r>
          </w:p>
          <w:p w14:paraId="2651764B" w14:textId="77777777" w:rsidR="00585C20" w:rsidRDefault="00585C20">
            <w:pPr>
              <w:pStyle w:val="Contenidodelatabla"/>
              <w:snapToGrid w:val="0"/>
              <w:jc w:val="center"/>
              <w:rPr>
                <w:sz w:val="20"/>
                <w:szCs w:val="20"/>
              </w:rPr>
            </w:pPr>
          </w:p>
          <w:p w14:paraId="1E33E009" w14:textId="77777777" w:rsidR="00585C20" w:rsidRDefault="002B2DF5">
            <w:pPr>
              <w:pStyle w:val="Contenidodelatabla"/>
              <w:snapToGrid w:val="0"/>
              <w:jc w:val="center"/>
              <w:rPr>
                <w:sz w:val="20"/>
                <w:szCs w:val="20"/>
              </w:rPr>
            </w:pPr>
            <w:r>
              <w:rPr>
                <w:sz w:val="20"/>
                <w:szCs w:val="20"/>
              </w:rPr>
              <w:t>4</w:t>
            </w:r>
          </w:p>
          <w:p w14:paraId="47266E82" w14:textId="77777777" w:rsidR="00585C20" w:rsidRDefault="00585C20">
            <w:pPr>
              <w:pStyle w:val="Contenidodelatabla"/>
              <w:snapToGrid w:val="0"/>
              <w:jc w:val="center"/>
              <w:rPr>
                <w:sz w:val="20"/>
                <w:szCs w:val="20"/>
              </w:rPr>
            </w:pPr>
          </w:p>
          <w:p w14:paraId="286A3A05" w14:textId="77777777" w:rsidR="00585C20" w:rsidRDefault="002B2DF5">
            <w:pPr>
              <w:pStyle w:val="Contenidodelatabla"/>
              <w:snapToGrid w:val="0"/>
              <w:jc w:val="center"/>
              <w:rPr>
                <w:sz w:val="20"/>
                <w:szCs w:val="20"/>
              </w:rPr>
            </w:pPr>
            <w:r>
              <w:rPr>
                <w:sz w:val="20"/>
                <w:szCs w:val="20"/>
              </w:rPr>
              <w:t>5</w:t>
            </w:r>
          </w:p>
          <w:p w14:paraId="0E40AA3C" w14:textId="77777777" w:rsidR="00585C20" w:rsidRDefault="00585C20">
            <w:pPr>
              <w:pStyle w:val="Contenidodelatabla"/>
              <w:snapToGrid w:val="0"/>
              <w:jc w:val="center"/>
              <w:rPr>
                <w:sz w:val="20"/>
                <w:szCs w:val="20"/>
              </w:rPr>
            </w:pPr>
          </w:p>
        </w:tc>
      </w:tr>
      <w:tr w:rsidR="00585C20" w14:paraId="42C03CE8" w14:textId="77777777" w:rsidTr="004A2E9D">
        <w:tc>
          <w:tcPr>
            <w:tcW w:w="2428" w:type="dxa"/>
            <w:vMerge w:val="restart"/>
            <w:tcBorders>
              <w:left w:val="single" w:sz="0" w:space="0" w:color="000000"/>
              <w:bottom w:val="single" w:sz="0" w:space="0" w:color="000000"/>
            </w:tcBorders>
          </w:tcPr>
          <w:p w14:paraId="70747FDB" w14:textId="77777777" w:rsidR="00585C20" w:rsidRDefault="002B2DF5">
            <w:pPr>
              <w:jc w:val="both"/>
              <w:rPr>
                <w:lang w:val="en"/>
              </w:rPr>
            </w:pPr>
            <w:r>
              <w:rPr>
                <w:lang w:val="en"/>
              </w:rPr>
              <w:t xml:space="preserve">2. Approach the horse, establish contact </w:t>
            </w:r>
          </w:p>
        </w:tc>
        <w:tc>
          <w:tcPr>
            <w:tcW w:w="5295" w:type="dxa"/>
            <w:gridSpan w:val="2"/>
            <w:tcBorders>
              <w:left w:val="single" w:sz="0" w:space="0" w:color="000000"/>
              <w:bottom w:val="single" w:sz="0" w:space="0" w:color="000000"/>
            </w:tcBorders>
          </w:tcPr>
          <w:p w14:paraId="4059E207" w14:textId="77777777" w:rsidR="00585C20" w:rsidRDefault="002B2DF5">
            <w:pPr>
              <w:jc w:val="both"/>
              <w:rPr>
                <w:sz w:val="20"/>
                <w:szCs w:val="20"/>
              </w:rPr>
            </w:pPr>
            <w:r>
              <w:rPr>
                <w:lang w:val="en"/>
              </w:rPr>
              <w:t xml:space="preserve">What attitude does she/he have towards the horse? </w:t>
            </w:r>
          </w:p>
        </w:tc>
        <w:tc>
          <w:tcPr>
            <w:tcW w:w="644" w:type="dxa"/>
            <w:vMerge w:val="restart"/>
            <w:tcBorders>
              <w:left w:val="single" w:sz="0" w:space="0" w:color="000000"/>
              <w:bottom w:val="single" w:sz="0" w:space="0" w:color="000000"/>
            </w:tcBorders>
          </w:tcPr>
          <w:p w14:paraId="53410EEB" w14:textId="77777777" w:rsidR="00585C20" w:rsidRDefault="00585C20">
            <w:pPr>
              <w:pStyle w:val="Contenidodelatabla"/>
              <w:snapToGrid w:val="0"/>
              <w:jc w:val="center"/>
              <w:rPr>
                <w:sz w:val="20"/>
                <w:szCs w:val="20"/>
              </w:rPr>
            </w:pPr>
          </w:p>
          <w:p w14:paraId="01E62830" w14:textId="77777777" w:rsidR="00585C20" w:rsidRDefault="00585C20">
            <w:pPr>
              <w:pStyle w:val="Contenidodelatabla"/>
              <w:snapToGrid w:val="0"/>
              <w:jc w:val="center"/>
              <w:rPr>
                <w:sz w:val="20"/>
                <w:szCs w:val="20"/>
              </w:rPr>
            </w:pPr>
          </w:p>
          <w:p w14:paraId="75A0729B" w14:textId="77777777" w:rsidR="00585C20" w:rsidRDefault="002B2DF5">
            <w:pPr>
              <w:pStyle w:val="Contenidodelatabla"/>
              <w:snapToGrid w:val="0"/>
              <w:jc w:val="center"/>
              <w:rPr>
                <w:sz w:val="20"/>
                <w:szCs w:val="20"/>
              </w:rPr>
            </w:pPr>
            <w:r>
              <w:rPr>
                <w:sz w:val="20"/>
                <w:szCs w:val="20"/>
              </w:rPr>
              <w:t>1</w:t>
            </w:r>
          </w:p>
          <w:p w14:paraId="275994DB" w14:textId="77777777" w:rsidR="00585C20" w:rsidRDefault="00585C20">
            <w:pPr>
              <w:pStyle w:val="Contenidodelatabla"/>
              <w:snapToGrid w:val="0"/>
              <w:jc w:val="center"/>
              <w:rPr>
                <w:sz w:val="20"/>
                <w:szCs w:val="20"/>
              </w:rPr>
            </w:pPr>
          </w:p>
          <w:p w14:paraId="32B0595F" w14:textId="77777777" w:rsidR="00585C20" w:rsidRDefault="002B2DF5">
            <w:pPr>
              <w:pStyle w:val="Contenidodelatabla"/>
              <w:snapToGrid w:val="0"/>
              <w:jc w:val="center"/>
              <w:rPr>
                <w:sz w:val="20"/>
                <w:szCs w:val="20"/>
              </w:rPr>
            </w:pPr>
            <w:r>
              <w:rPr>
                <w:sz w:val="20"/>
                <w:szCs w:val="20"/>
              </w:rPr>
              <w:t>2</w:t>
            </w:r>
          </w:p>
          <w:p w14:paraId="326153C0" w14:textId="77777777" w:rsidR="00585C20" w:rsidRDefault="00585C20">
            <w:pPr>
              <w:pStyle w:val="Contenidodelatabla"/>
              <w:snapToGrid w:val="0"/>
              <w:jc w:val="center"/>
              <w:rPr>
                <w:sz w:val="20"/>
                <w:szCs w:val="20"/>
              </w:rPr>
            </w:pPr>
          </w:p>
          <w:p w14:paraId="5AD6B61A" w14:textId="77777777" w:rsidR="00585C20" w:rsidRDefault="002B2DF5">
            <w:pPr>
              <w:pStyle w:val="Contenidodelatabla"/>
              <w:snapToGrid w:val="0"/>
              <w:jc w:val="center"/>
              <w:rPr>
                <w:sz w:val="20"/>
                <w:szCs w:val="20"/>
              </w:rPr>
            </w:pPr>
            <w:r>
              <w:rPr>
                <w:sz w:val="20"/>
                <w:szCs w:val="20"/>
              </w:rPr>
              <w:t>3</w:t>
            </w:r>
          </w:p>
          <w:p w14:paraId="7A14FCFA" w14:textId="77777777" w:rsidR="00585C20" w:rsidRDefault="00585C20">
            <w:pPr>
              <w:pStyle w:val="Contenidodelatabla"/>
              <w:snapToGrid w:val="0"/>
              <w:jc w:val="center"/>
              <w:rPr>
                <w:sz w:val="20"/>
                <w:szCs w:val="20"/>
              </w:rPr>
            </w:pPr>
          </w:p>
          <w:p w14:paraId="1239F47D" w14:textId="63CDFF4D" w:rsidR="00585C20" w:rsidRDefault="002B2DF5">
            <w:pPr>
              <w:pStyle w:val="Contenidodelatabla"/>
              <w:snapToGrid w:val="0"/>
              <w:jc w:val="center"/>
              <w:rPr>
                <w:sz w:val="20"/>
                <w:szCs w:val="20"/>
              </w:rPr>
            </w:pPr>
            <w:r>
              <w:rPr>
                <w:sz w:val="20"/>
                <w:szCs w:val="20"/>
              </w:rPr>
              <w:t>4</w:t>
            </w:r>
          </w:p>
          <w:p w14:paraId="54652804" w14:textId="77777777" w:rsidR="00585C20" w:rsidRDefault="00585C20">
            <w:pPr>
              <w:pStyle w:val="Contenidodelatabla"/>
              <w:snapToGrid w:val="0"/>
              <w:jc w:val="center"/>
              <w:rPr>
                <w:sz w:val="20"/>
                <w:szCs w:val="20"/>
              </w:rPr>
            </w:pPr>
          </w:p>
          <w:p w14:paraId="47BCFBAB"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80F9D46" w14:textId="77777777" w:rsidR="00585C20" w:rsidRDefault="002B2DF5">
            <w:pPr>
              <w:jc w:val="both"/>
              <w:rPr>
                <w:sz w:val="20"/>
                <w:szCs w:val="20"/>
              </w:rPr>
            </w:pPr>
            <w:r>
              <w:rPr>
                <w:lang w:val="en"/>
              </w:rPr>
              <w:lastRenderedPageBreak/>
              <w:t xml:space="preserve">Can she/he establish effective contact? </w:t>
            </w:r>
          </w:p>
        </w:tc>
        <w:tc>
          <w:tcPr>
            <w:tcW w:w="584" w:type="dxa"/>
            <w:vMerge w:val="restart"/>
            <w:tcBorders>
              <w:left w:val="single" w:sz="0" w:space="0" w:color="000000"/>
              <w:bottom w:val="single" w:sz="0" w:space="0" w:color="000000"/>
              <w:right w:val="single" w:sz="0" w:space="0" w:color="000000"/>
            </w:tcBorders>
          </w:tcPr>
          <w:p w14:paraId="4A114B37" w14:textId="77777777" w:rsidR="00585C20" w:rsidRDefault="00585C20">
            <w:pPr>
              <w:pStyle w:val="Contenidodelatabla"/>
              <w:snapToGrid w:val="0"/>
              <w:jc w:val="center"/>
              <w:rPr>
                <w:sz w:val="20"/>
                <w:szCs w:val="20"/>
              </w:rPr>
            </w:pPr>
          </w:p>
          <w:p w14:paraId="147F4D15" w14:textId="77777777" w:rsidR="00585C20" w:rsidRDefault="00585C20">
            <w:pPr>
              <w:pStyle w:val="Contenidodelatabla"/>
              <w:snapToGrid w:val="0"/>
              <w:jc w:val="center"/>
              <w:rPr>
                <w:sz w:val="20"/>
                <w:szCs w:val="20"/>
              </w:rPr>
            </w:pPr>
          </w:p>
          <w:p w14:paraId="72BCD8C5" w14:textId="77777777" w:rsidR="00585C20" w:rsidRDefault="002B2DF5">
            <w:pPr>
              <w:pStyle w:val="Contenidodelatabla"/>
              <w:snapToGrid w:val="0"/>
              <w:jc w:val="center"/>
              <w:rPr>
                <w:sz w:val="20"/>
                <w:szCs w:val="20"/>
              </w:rPr>
            </w:pPr>
            <w:r>
              <w:rPr>
                <w:sz w:val="20"/>
                <w:szCs w:val="20"/>
              </w:rPr>
              <w:t>1</w:t>
            </w:r>
          </w:p>
          <w:p w14:paraId="51D4FBF8" w14:textId="77777777" w:rsidR="00585C20" w:rsidRDefault="00585C20">
            <w:pPr>
              <w:pStyle w:val="Contenidodelatabla"/>
              <w:snapToGrid w:val="0"/>
              <w:jc w:val="center"/>
              <w:rPr>
                <w:sz w:val="20"/>
                <w:szCs w:val="20"/>
              </w:rPr>
            </w:pPr>
          </w:p>
          <w:p w14:paraId="72D3436A" w14:textId="77777777" w:rsidR="00585C20" w:rsidRDefault="002B2DF5">
            <w:pPr>
              <w:pStyle w:val="Contenidodelatabla"/>
              <w:snapToGrid w:val="0"/>
              <w:jc w:val="center"/>
              <w:rPr>
                <w:sz w:val="20"/>
                <w:szCs w:val="20"/>
              </w:rPr>
            </w:pPr>
            <w:r>
              <w:rPr>
                <w:sz w:val="20"/>
                <w:szCs w:val="20"/>
              </w:rPr>
              <w:t>2</w:t>
            </w:r>
          </w:p>
          <w:p w14:paraId="2DCE300C" w14:textId="3FE4890E" w:rsidR="00585C20" w:rsidRDefault="00585C20">
            <w:pPr>
              <w:pStyle w:val="Contenidodelatabla"/>
              <w:snapToGrid w:val="0"/>
              <w:jc w:val="center"/>
              <w:rPr>
                <w:sz w:val="20"/>
                <w:szCs w:val="20"/>
              </w:rPr>
            </w:pPr>
          </w:p>
          <w:p w14:paraId="5A15FD9F" w14:textId="77777777" w:rsidR="00585C20" w:rsidRDefault="002B2DF5">
            <w:pPr>
              <w:pStyle w:val="Contenidodelatabla"/>
              <w:snapToGrid w:val="0"/>
              <w:jc w:val="center"/>
              <w:rPr>
                <w:sz w:val="20"/>
                <w:szCs w:val="20"/>
              </w:rPr>
            </w:pPr>
            <w:r>
              <w:rPr>
                <w:sz w:val="20"/>
                <w:szCs w:val="20"/>
              </w:rPr>
              <w:t>3</w:t>
            </w:r>
          </w:p>
          <w:p w14:paraId="18AF9E9F" w14:textId="77777777" w:rsidR="00585C20" w:rsidRDefault="00585C20">
            <w:pPr>
              <w:pStyle w:val="Contenidodelatabla"/>
              <w:snapToGrid w:val="0"/>
              <w:jc w:val="center"/>
              <w:rPr>
                <w:sz w:val="20"/>
                <w:szCs w:val="20"/>
              </w:rPr>
            </w:pPr>
          </w:p>
          <w:p w14:paraId="2464F5C8" w14:textId="77777777" w:rsidR="00585C20" w:rsidRDefault="002B2DF5">
            <w:pPr>
              <w:pStyle w:val="Contenidodelatabla"/>
              <w:snapToGrid w:val="0"/>
              <w:jc w:val="center"/>
              <w:rPr>
                <w:sz w:val="20"/>
                <w:szCs w:val="20"/>
              </w:rPr>
            </w:pPr>
            <w:r>
              <w:rPr>
                <w:sz w:val="20"/>
                <w:szCs w:val="20"/>
              </w:rPr>
              <w:t>4</w:t>
            </w:r>
          </w:p>
          <w:p w14:paraId="5035C017" w14:textId="77777777" w:rsidR="00585C20" w:rsidRDefault="00585C20">
            <w:pPr>
              <w:pStyle w:val="Contenidodelatabla"/>
              <w:snapToGrid w:val="0"/>
              <w:jc w:val="center"/>
              <w:rPr>
                <w:sz w:val="20"/>
                <w:szCs w:val="20"/>
              </w:rPr>
            </w:pPr>
          </w:p>
          <w:p w14:paraId="3917024E" w14:textId="77777777" w:rsidR="00585C20" w:rsidRDefault="002B2DF5">
            <w:pPr>
              <w:pStyle w:val="Contenidodelatabla"/>
              <w:snapToGrid w:val="0"/>
              <w:jc w:val="center"/>
            </w:pPr>
            <w:r>
              <w:rPr>
                <w:sz w:val="20"/>
                <w:szCs w:val="20"/>
              </w:rPr>
              <w:t>5</w:t>
            </w:r>
          </w:p>
        </w:tc>
      </w:tr>
      <w:tr w:rsidR="00585C20" w14:paraId="6D94A87F" w14:textId="77777777" w:rsidTr="004A2E9D">
        <w:tc>
          <w:tcPr>
            <w:tcW w:w="2428" w:type="dxa"/>
            <w:vMerge/>
            <w:tcBorders>
              <w:left w:val="single" w:sz="0" w:space="0" w:color="000000"/>
              <w:bottom w:val="single" w:sz="0" w:space="0" w:color="000000"/>
            </w:tcBorders>
          </w:tcPr>
          <w:p w14:paraId="63ED7090"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7042DD0" w14:textId="77777777" w:rsidR="00585C20" w:rsidRDefault="002B2DF5">
            <w:pPr>
              <w:jc w:val="both"/>
              <w:rPr>
                <w:sz w:val="18"/>
                <w:szCs w:val="18"/>
                <w:lang w:val="en"/>
              </w:rPr>
            </w:pPr>
            <w:r>
              <w:rPr>
                <w:b/>
                <w:bCs/>
                <w:sz w:val="36"/>
                <w:szCs w:val="36"/>
              </w:rPr>
              <w:t>C</w:t>
            </w:r>
          </w:p>
          <w:p w14:paraId="665E54CF" w14:textId="77777777" w:rsidR="00585C20" w:rsidRDefault="002B2DF5">
            <w:pPr>
              <w:jc w:val="both"/>
              <w:rPr>
                <w:sz w:val="18"/>
                <w:szCs w:val="18"/>
                <w:lang w:val="en"/>
              </w:rPr>
            </w:pPr>
            <w:r>
              <w:rPr>
                <w:sz w:val="18"/>
                <w:szCs w:val="18"/>
                <w:lang w:val="en"/>
              </w:rPr>
              <w:t xml:space="preserve">– she/he avoids contact and/or communication with the horse, gets angry </w:t>
            </w:r>
          </w:p>
          <w:p w14:paraId="4BE877A5" w14:textId="77777777" w:rsidR="00585C20" w:rsidRDefault="002B2DF5">
            <w:pPr>
              <w:jc w:val="both"/>
              <w:rPr>
                <w:sz w:val="18"/>
                <w:szCs w:val="18"/>
                <w:lang w:val="en"/>
              </w:rPr>
            </w:pPr>
            <w:r>
              <w:rPr>
                <w:sz w:val="18"/>
                <w:szCs w:val="18"/>
                <w:lang w:val="en"/>
              </w:rPr>
              <w:t xml:space="preserve">– she/he allows her/himself to be drawn into contact but withdraws easily, is afraid </w:t>
            </w:r>
          </w:p>
          <w:p w14:paraId="3042C4BE" w14:textId="77777777" w:rsidR="00585C20" w:rsidRDefault="002B2DF5">
            <w:pPr>
              <w:jc w:val="both"/>
              <w:rPr>
                <w:sz w:val="18"/>
                <w:szCs w:val="18"/>
                <w:lang w:val="en"/>
              </w:rPr>
            </w:pPr>
            <w:r>
              <w:rPr>
                <w:sz w:val="18"/>
                <w:szCs w:val="18"/>
                <w:lang w:val="en"/>
              </w:rPr>
              <w:t xml:space="preserve">– she/he contacts the horse and communicates but often loses </w:t>
            </w:r>
            <w:r>
              <w:rPr>
                <w:sz w:val="18"/>
                <w:szCs w:val="18"/>
                <w:lang w:val="en"/>
              </w:rPr>
              <w:lastRenderedPageBreak/>
              <w:t xml:space="preserve">communication, gets distracted </w:t>
            </w:r>
          </w:p>
          <w:p w14:paraId="0C8271A9" w14:textId="77777777" w:rsidR="00585C20" w:rsidRDefault="002B2DF5">
            <w:pPr>
              <w:jc w:val="both"/>
              <w:rPr>
                <w:sz w:val="18"/>
                <w:szCs w:val="18"/>
                <w:lang w:val="en"/>
              </w:rPr>
            </w:pPr>
            <w:r>
              <w:rPr>
                <w:sz w:val="18"/>
                <w:szCs w:val="18"/>
                <w:lang w:val="en"/>
              </w:rPr>
              <w:t xml:space="preserve">– she/he maintains good communication with some hesitation </w:t>
            </w:r>
          </w:p>
          <w:p w14:paraId="034F228F" w14:textId="77777777" w:rsidR="00585C20" w:rsidRDefault="002B2DF5">
            <w:pPr>
              <w:jc w:val="both"/>
              <w:rPr>
                <w:sz w:val="20"/>
                <w:szCs w:val="20"/>
              </w:rPr>
            </w:pPr>
            <w:r>
              <w:rPr>
                <w:sz w:val="18"/>
                <w:szCs w:val="18"/>
                <w:lang w:val="en"/>
              </w:rPr>
              <w:t>– she/he manages to maintain attention, concentration, communication all the time.</w:t>
            </w:r>
          </w:p>
        </w:tc>
        <w:tc>
          <w:tcPr>
            <w:tcW w:w="644" w:type="dxa"/>
            <w:vMerge/>
            <w:tcBorders>
              <w:left w:val="single" w:sz="0" w:space="0" w:color="000000"/>
              <w:bottom w:val="single" w:sz="0" w:space="0" w:color="000000"/>
            </w:tcBorders>
          </w:tcPr>
          <w:p w14:paraId="0DED8A57" w14:textId="77777777" w:rsidR="00585C20" w:rsidRDefault="00585C20">
            <w:pPr>
              <w:pStyle w:val="Contenidodelatabla"/>
              <w:snapToGrid w:val="0"/>
              <w:jc w:val="center"/>
              <w:rPr>
                <w:sz w:val="20"/>
                <w:szCs w:val="20"/>
              </w:rPr>
            </w:pPr>
          </w:p>
          <w:p w14:paraId="6CE0DC89" w14:textId="77777777" w:rsidR="00585C20" w:rsidRDefault="00585C20">
            <w:pPr>
              <w:pStyle w:val="Contenidodelatabla"/>
              <w:snapToGrid w:val="0"/>
              <w:jc w:val="center"/>
              <w:rPr>
                <w:sz w:val="20"/>
                <w:szCs w:val="20"/>
              </w:rPr>
            </w:pPr>
          </w:p>
          <w:p w14:paraId="097955B4" w14:textId="77777777" w:rsidR="00585C20" w:rsidRDefault="002B2DF5">
            <w:pPr>
              <w:pStyle w:val="Contenidodelatabla"/>
              <w:snapToGrid w:val="0"/>
              <w:jc w:val="center"/>
              <w:rPr>
                <w:sz w:val="20"/>
                <w:szCs w:val="20"/>
              </w:rPr>
            </w:pPr>
            <w:r>
              <w:rPr>
                <w:sz w:val="20"/>
                <w:szCs w:val="20"/>
              </w:rPr>
              <w:t>1</w:t>
            </w:r>
          </w:p>
          <w:p w14:paraId="0ED99D74" w14:textId="77777777" w:rsidR="00585C20" w:rsidRDefault="00585C20">
            <w:pPr>
              <w:pStyle w:val="Contenidodelatabla"/>
              <w:snapToGrid w:val="0"/>
              <w:jc w:val="center"/>
              <w:rPr>
                <w:sz w:val="20"/>
                <w:szCs w:val="20"/>
              </w:rPr>
            </w:pPr>
          </w:p>
          <w:p w14:paraId="4D7A346C" w14:textId="77777777" w:rsidR="00585C20" w:rsidRDefault="002B2DF5">
            <w:pPr>
              <w:pStyle w:val="Contenidodelatabla"/>
              <w:snapToGrid w:val="0"/>
              <w:jc w:val="center"/>
              <w:rPr>
                <w:sz w:val="20"/>
                <w:szCs w:val="20"/>
              </w:rPr>
            </w:pPr>
            <w:r>
              <w:rPr>
                <w:sz w:val="20"/>
                <w:szCs w:val="20"/>
              </w:rPr>
              <w:t>2</w:t>
            </w:r>
          </w:p>
          <w:p w14:paraId="6439DF6F" w14:textId="77777777" w:rsidR="00585C20" w:rsidRDefault="00585C20">
            <w:pPr>
              <w:pStyle w:val="Contenidodelatabla"/>
              <w:snapToGrid w:val="0"/>
              <w:jc w:val="center"/>
              <w:rPr>
                <w:sz w:val="20"/>
                <w:szCs w:val="20"/>
              </w:rPr>
            </w:pPr>
          </w:p>
          <w:p w14:paraId="1B3D9B1D" w14:textId="77777777" w:rsidR="00585C20" w:rsidRDefault="002B2DF5">
            <w:pPr>
              <w:pStyle w:val="Contenidodelatabla"/>
              <w:snapToGrid w:val="0"/>
              <w:jc w:val="center"/>
              <w:rPr>
                <w:sz w:val="20"/>
                <w:szCs w:val="20"/>
              </w:rPr>
            </w:pPr>
            <w:r>
              <w:rPr>
                <w:sz w:val="20"/>
                <w:szCs w:val="20"/>
              </w:rPr>
              <w:t>3</w:t>
            </w:r>
          </w:p>
          <w:p w14:paraId="25746FB1" w14:textId="77777777" w:rsidR="00585C20" w:rsidRDefault="00585C20">
            <w:pPr>
              <w:pStyle w:val="Contenidodelatabla"/>
              <w:snapToGrid w:val="0"/>
              <w:jc w:val="center"/>
              <w:rPr>
                <w:sz w:val="20"/>
                <w:szCs w:val="20"/>
              </w:rPr>
            </w:pPr>
          </w:p>
          <w:p w14:paraId="7EEDB010" w14:textId="77777777" w:rsidR="00585C20" w:rsidRDefault="002B2DF5">
            <w:pPr>
              <w:pStyle w:val="Contenidodelatabla"/>
              <w:snapToGrid w:val="0"/>
              <w:jc w:val="center"/>
              <w:rPr>
                <w:sz w:val="20"/>
                <w:szCs w:val="20"/>
              </w:rPr>
            </w:pPr>
            <w:r>
              <w:rPr>
                <w:sz w:val="20"/>
                <w:szCs w:val="20"/>
              </w:rPr>
              <w:t>4</w:t>
            </w:r>
          </w:p>
          <w:p w14:paraId="7F88630C" w14:textId="77777777" w:rsidR="00585C20" w:rsidRDefault="00585C20">
            <w:pPr>
              <w:pStyle w:val="Contenidodelatabla"/>
              <w:snapToGrid w:val="0"/>
              <w:jc w:val="center"/>
              <w:rPr>
                <w:sz w:val="20"/>
                <w:szCs w:val="20"/>
              </w:rPr>
            </w:pPr>
          </w:p>
          <w:p w14:paraId="2E4CD2B3" w14:textId="77777777" w:rsidR="00585C20" w:rsidRDefault="002B2DF5">
            <w:pPr>
              <w:pStyle w:val="Contenidodelatabla"/>
              <w:snapToGrid w:val="0"/>
              <w:jc w:val="center"/>
              <w:rPr>
                <w:sz w:val="20"/>
                <w:szCs w:val="20"/>
              </w:rPr>
            </w:pPr>
            <w:r>
              <w:rPr>
                <w:sz w:val="20"/>
                <w:szCs w:val="20"/>
              </w:rPr>
              <w:t>5</w:t>
            </w:r>
          </w:p>
          <w:p w14:paraId="543BE2EF"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187DD6B9" w14:textId="77777777" w:rsidR="00585C20" w:rsidRDefault="002B2DF5">
            <w:pPr>
              <w:jc w:val="both"/>
              <w:rPr>
                <w:sz w:val="18"/>
                <w:szCs w:val="18"/>
                <w:lang w:val="en"/>
              </w:rPr>
            </w:pPr>
            <w:r>
              <w:rPr>
                <w:b/>
                <w:bCs/>
                <w:sz w:val="36"/>
                <w:szCs w:val="36"/>
              </w:rPr>
              <w:t>C</w:t>
            </w:r>
          </w:p>
          <w:p w14:paraId="2EA34043" w14:textId="77777777" w:rsidR="00585C20" w:rsidRDefault="002B2DF5">
            <w:pPr>
              <w:jc w:val="both"/>
              <w:rPr>
                <w:sz w:val="18"/>
                <w:szCs w:val="18"/>
                <w:lang w:val="en"/>
              </w:rPr>
            </w:pPr>
            <w:r>
              <w:rPr>
                <w:sz w:val="18"/>
                <w:szCs w:val="18"/>
                <w:lang w:val="en"/>
              </w:rPr>
              <w:t xml:space="preserve">– she/he fails to establish effective contact or communication </w:t>
            </w:r>
          </w:p>
          <w:p w14:paraId="47E52800" w14:textId="77777777" w:rsidR="00585C20" w:rsidRDefault="002B2DF5">
            <w:pPr>
              <w:jc w:val="both"/>
              <w:rPr>
                <w:sz w:val="18"/>
                <w:szCs w:val="18"/>
                <w:lang w:val="en"/>
              </w:rPr>
            </w:pPr>
            <w:r>
              <w:rPr>
                <w:sz w:val="18"/>
                <w:szCs w:val="18"/>
                <w:lang w:val="en"/>
              </w:rPr>
              <w:t xml:space="preserve">– she/he manages to communicate thanks to outside help </w:t>
            </w:r>
          </w:p>
          <w:p w14:paraId="3D3C63CA" w14:textId="77777777" w:rsidR="00585C20" w:rsidRDefault="002B2DF5">
            <w:pPr>
              <w:jc w:val="both"/>
              <w:rPr>
                <w:sz w:val="18"/>
                <w:szCs w:val="18"/>
                <w:lang w:val="en"/>
              </w:rPr>
            </w:pPr>
            <w:r>
              <w:rPr>
                <w:sz w:val="18"/>
                <w:szCs w:val="18"/>
                <w:lang w:val="en"/>
              </w:rPr>
              <w:t xml:space="preserve">– she/he achieves communication but is easily distracted or loses it </w:t>
            </w:r>
          </w:p>
          <w:p w14:paraId="50CD036A" w14:textId="77777777" w:rsidR="00585C20" w:rsidRDefault="002B2DF5">
            <w:pPr>
              <w:jc w:val="both"/>
              <w:rPr>
                <w:sz w:val="18"/>
                <w:szCs w:val="18"/>
                <w:lang w:val="en"/>
              </w:rPr>
            </w:pPr>
            <w:r>
              <w:rPr>
                <w:sz w:val="18"/>
                <w:szCs w:val="18"/>
                <w:lang w:val="en"/>
              </w:rPr>
              <w:t xml:space="preserve">– she/he achieves good communication with some hesitation </w:t>
            </w:r>
          </w:p>
          <w:p w14:paraId="6408DAD6" w14:textId="77777777" w:rsidR="00585C20" w:rsidRDefault="002B2DF5">
            <w:pPr>
              <w:jc w:val="both"/>
              <w:rPr>
                <w:sz w:val="20"/>
                <w:szCs w:val="20"/>
              </w:rPr>
            </w:pPr>
            <w:r>
              <w:rPr>
                <w:sz w:val="18"/>
                <w:szCs w:val="18"/>
                <w:lang w:val="en"/>
              </w:rPr>
              <w:lastRenderedPageBreak/>
              <w:t>– she/he manages to establish and maintain good communication all the time.</w:t>
            </w:r>
          </w:p>
        </w:tc>
        <w:tc>
          <w:tcPr>
            <w:tcW w:w="584" w:type="dxa"/>
            <w:vMerge/>
            <w:tcBorders>
              <w:left w:val="single" w:sz="0" w:space="0" w:color="000000"/>
              <w:bottom w:val="single" w:sz="0" w:space="0" w:color="000000"/>
              <w:right w:val="single" w:sz="0" w:space="0" w:color="000000"/>
            </w:tcBorders>
          </w:tcPr>
          <w:p w14:paraId="42C04212" w14:textId="77777777" w:rsidR="00585C20" w:rsidRDefault="00585C20">
            <w:pPr>
              <w:pStyle w:val="Contenidodelatabla"/>
              <w:snapToGrid w:val="0"/>
              <w:jc w:val="center"/>
              <w:rPr>
                <w:sz w:val="20"/>
                <w:szCs w:val="20"/>
              </w:rPr>
            </w:pPr>
          </w:p>
          <w:p w14:paraId="64B38FD1" w14:textId="77777777" w:rsidR="00585C20" w:rsidRDefault="00585C20">
            <w:pPr>
              <w:pStyle w:val="Contenidodelatabla"/>
              <w:snapToGrid w:val="0"/>
              <w:jc w:val="center"/>
              <w:rPr>
                <w:sz w:val="20"/>
                <w:szCs w:val="20"/>
              </w:rPr>
            </w:pPr>
          </w:p>
          <w:p w14:paraId="57A1389D" w14:textId="77777777" w:rsidR="00585C20" w:rsidRDefault="002B2DF5">
            <w:pPr>
              <w:pStyle w:val="Contenidodelatabla"/>
              <w:snapToGrid w:val="0"/>
              <w:jc w:val="center"/>
              <w:rPr>
                <w:sz w:val="20"/>
                <w:szCs w:val="20"/>
              </w:rPr>
            </w:pPr>
            <w:r>
              <w:rPr>
                <w:sz w:val="20"/>
                <w:szCs w:val="20"/>
              </w:rPr>
              <w:t>1</w:t>
            </w:r>
          </w:p>
          <w:p w14:paraId="5F05CA42" w14:textId="77777777" w:rsidR="00585C20" w:rsidRDefault="00585C20">
            <w:pPr>
              <w:pStyle w:val="Contenidodelatabla"/>
              <w:snapToGrid w:val="0"/>
              <w:jc w:val="center"/>
              <w:rPr>
                <w:sz w:val="20"/>
                <w:szCs w:val="20"/>
              </w:rPr>
            </w:pPr>
          </w:p>
          <w:p w14:paraId="7C2D1D0A" w14:textId="77777777" w:rsidR="00585C20" w:rsidRDefault="002B2DF5">
            <w:pPr>
              <w:pStyle w:val="Contenidodelatabla"/>
              <w:snapToGrid w:val="0"/>
              <w:jc w:val="center"/>
              <w:rPr>
                <w:sz w:val="20"/>
                <w:szCs w:val="20"/>
              </w:rPr>
            </w:pPr>
            <w:r>
              <w:rPr>
                <w:sz w:val="20"/>
                <w:szCs w:val="20"/>
              </w:rPr>
              <w:t>2</w:t>
            </w:r>
          </w:p>
          <w:p w14:paraId="69C00B61" w14:textId="77777777" w:rsidR="00585C20" w:rsidRDefault="00585C20">
            <w:pPr>
              <w:pStyle w:val="Contenidodelatabla"/>
              <w:snapToGrid w:val="0"/>
              <w:jc w:val="center"/>
              <w:rPr>
                <w:sz w:val="20"/>
                <w:szCs w:val="20"/>
              </w:rPr>
            </w:pPr>
          </w:p>
          <w:p w14:paraId="07818718" w14:textId="77777777" w:rsidR="00585C20" w:rsidRDefault="002B2DF5">
            <w:pPr>
              <w:pStyle w:val="Contenidodelatabla"/>
              <w:snapToGrid w:val="0"/>
              <w:jc w:val="center"/>
              <w:rPr>
                <w:sz w:val="20"/>
                <w:szCs w:val="20"/>
              </w:rPr>
            </w:pPr>
            <w:r>
              <w:rPr>
                <w:sz w:val="20"/>
                <w:szCs w:val="20"/>
              </w:rPr>
              <w:t>3</w:t>
            </w:r>
          </w:p>
          <w:p w14:paraId="0F286B0E" w14:textId="77777777" w:rsidR="00585C20" w:rsidRDefault="00585C20">
            <w:pPr>
              <w:pStyle w:val="Contenidodelatabla"/>
              <w:snapToGrid w:val="0"/>
              <w:jc w:val="center"/>
              <w:rPr>
                <w:sz w:val="20"/>
                <w:szCs w:val="20"/>
              </w:rPr>
            </w:pPr>
          </w:p>
          <w:p w14:paraId="1C9FA891" w14:textId="77777777" w:rsidR="00585C20" w:rsidRDefault="002B2DF5">
            <w:pPr>
              <w:pStyle w:val="Contenidodelatabla"/>
              <w:snapToGrid w:val="0"/>
              <w:jc w:val="center"/>
              <w:rPr>
                <w:sz w:val="20"/>
                <w:szCs w:val="20"/>
              </w:rPr>
            </w:pPr>
            <w:r>
              <w:rPr>
                <w:sz w:val="20"/>
                <w:szCs w:val="20"/>
              </w:rPr>
              <w:t>4</w:t>
            </w:r>
          </w:p>
          <w:p w14:paraId="34128A29" w14:textId="77777777" w:rsidR="00585C20" w:rsidRDefault="00585C20">
            <w:pPr>
              <w:pStyle w:val="Contenidodelatabla"/>
              <w:snapToGrid w:val="0"/>
              <w:jc w:val="center"/>
              <w:rPr>
                <w:sz w:val="20"/>
                <w:szCs w:val="20"/>
              </w:rPr>
            </w:pPr>
          </w:p>
          <w:p w14:paraId="464B054F" w14:textId="77777777" w:rsidR="00585C20" w:rsidRDefault="002B2DF5">
            <w:pPr>
              <w:pStyle w:val="Contenidodelatabla"/>
              <w:snapToGrid w:val="0"/>
              <w:jc w:val="center"/>
              <w:rPr>
                <w:sz w:val="20"/>
                <w:szCs w:val="20"/>
              </w:rPr>
            </w:pPr>
            <w:r>
              <w:rPr>
                <w:sz w:val="20"/>
                <w:szCs w:val="20"/>
              </w:rPr>
              <w:t>5</w:t>
            </w:r>
          </w:p>
          <w:p w14:paraId="47178D4D" w14:textId="77777777" w:rsidR="00585C20" w:rsidRDefault="00585C20">
            <w:pPr>
              <w:pStyle w:val="Contenidodelatabla"/>
              <w:snapToGrid w:val="0"/>
              <w:jc w:val="center"/>
              <w:rPr>
                <w:sz w:val="20"/>
                <w:szCs w:val="20"/>
              </w:rPr>
            </w:pPr>
          </w:p>
        </w:tc>
      </w:tr>
      <w:tr w:rsidR="00585C20" w14:paraId="70D84D26" w14:textId="77777777" w:rsidTr="004A2E9D">
        <w:tc>
          <w:tcPr>
            <w:tcW w:w="2428" w:type="dxa"/>
            <w:vMerge w:val="restart"/>
            <w:tcBorders>
              <w:left w:val="single" w:sz="0" w:space="0" w:color="000000"/>
              <w:bottom w:val="single" w:sz="0" w:space="0" w:color="000000"/>
            </w:tcBorders>
          </w:tcPr>
          <w:p w14:paraId="7B11150E" w14:textId="77777777" w:rsidR="00585C20" w:rsidRDefault="002B2DF5">
            <w:pPr>
              <w:jc w:val="both"/>
              <w:rPr>
                <w:lang w:val="en"/>
              </w:rPr>
            </w:pPr>
            <w:r>
              <w:rPr>
                <w:lang w:val="en"/>
              </w:rPr>
              <w:t xml:space="preserve">3. Go get the cleaning material and clothing </w:t>
            </w:r>
          </w:p>
        </w:tc>
        <w:tc>
          <w:tcPr>
            <w:tcW w:w="5295" w:type="dxa"/>
            <w:gridSpan w:val="2"/>
            <w:tcBorders>
              <w:left w:val="single" w:sz="0" w:space="0" w:color="000000"/>
              <w:bottom w:val="single" w:sz="0" w:space="0" w:color="000000"/>
            </w:tcBorders>
          </w:tcPr>
          <w:p w14:paraId="5961C347" w14:textId="77777777" w:rsidR="00585C20" w:rsidRDefault="002B2DF5">
            <w:pPr>
              <w:jc w:val="both"/>
              <w:rPr>
                <w:sz w:val="20"/>
                <w:szCs w:val="20"/>
              </w:rPr>
            </w:pPr>
            <w:r>
              <w:rPr>
                <w:lang w:val="en"/>
              </w:rPr>
              <w:t xml:space="preserve">Does she/he understand the need to go get the material? </w:t>
            </w:r>
          </w:p>
        </w:tc>
        <w:tc>
          <w:tcPr>
            <w:tcW w:w="644" w:type="dxa"/>
            <w:vMerge w:val="restart"/>
            <w:tcBorders>
              <w:left w:val="single" w:sz="0" w:space="0" w:color="000000"/>
              <w:bottom w:val="single" w:sz="0" w:space="0" w:color="000000"/>
            </w:tcBorders>
          </w:tcPr>
          <w:p w14:paraId="168D6B1D" w14:textId="77777777" w:rsidR="00585C20" w:rsidRDefault="00585C20">
            <w:pPr>
              <w:pStyle w:val="Contenidodelatabla"/>
              <w:snapToGrid w:val="0"/>
              <w:jc w:val="center"/>
              <w:rPr>
                <w:sz w:val="20"/>
                <w:szCs w:val="20"/>
              </w:rPr>
            </w:pPr>
          </w:p>
          <w:p w14:paraId="4A52F5BA" w14:textId="77777777" w:rsidR="00585C20" w:rsidRDefault="002B2DF5">
            <w:pPr>
              <w:pStyle w:val="Contenidodelatabla"/>
              <w:snapToGrid w:val="0"/>
              <w:jc w:val="center"/>
              <w:rPr>
                <w:sz w:val="20"/>
                <w:szCs w:val="20"/>
              </w:rPr>
            </w:pPr>
            <w:r>
              <w:rPr>
                <w:sz w:val="20"/>
                <w:szCs w:val="20"/>
              </w:rPr>
              <w:t>1</w:t>
            </w:r>
          </w:p>
          <w:p w14:paraId="6BA9B144" w14:textId="77777777" w:rsidR="00585C20" w:rsidRDefault="00585C20">
            <w:pPr>
              <w:pStyle w:val="Contenidodelatabla"/>
              <w:snapToGrid w:val="0"/>
              <w:jc w:val="center"/>
              <w:rPr>
                <w:sz w:val="20"/>
                <w:szCs w:val="20"/>
              </w:rPr>
            </w:pPr>
          </w:p>
          <w:p w14:paraId="68026F98" w14:textId="77777777" w:rsidR="00585C20" w:rsidRDefault="002B2DF5">
            <w:pPr>
              <w:pStyle w:val="Contenidodelatabla"/>
              <w:snapToGrid w:val="0"/>
              <w:jc w:val="center"/>
              <w:rPr>
                <w:sz w:val="20"/>
                <w:szCs w:val="20"/>
              </w:rPr>
            </w:pPr>
            <w:r>
              <w:rPr>
                <w:sz w:val="20"/>
                <w:szCs w:val="20"/>
              </w:rPr>
              <w:t>2</w:t>
            </w:r>
          </w:p>
          <w:p w14:paraId="407FF7A8" w14:textId="77777777" w:rsidR="00585C20" w:rsidRDefault="00585C20">
            <w:pPr>
              <w:pStyle w:val="Contenidodelatabla"/>
              <w:snapToGrid w:val="0"/>
              <w:jc w:val="center"/>
              <w:rPr>
                <w:sz w:val="20"/>
                <w:szCs w:val="20"/>
              </w:rPr>
            </w:pPr>
          </w:p>
          <w:p w14:paraId="084CAEEB" w14:textId="77777777" w:rsidR="00585C20" w:rsidRDefault="002B2DF5">
            <w:pPr>
              <w:pStyle w:val="Contenidodelatabla"/>
              <w:snapToGrid w:val="0"/>
              <w:jc w:val="center"/>
              <w:rPr>
                <w:sz w:val="20"/>
                <w:szCs w:val="20"/>
              </w:rPr>
            </w:pPr>
            <w:r>
              <w:rPr>
                <w:sz w:val="20"/>
                <w:szCs w:val="20"/>
              </w:rPr>
              <w:t>3</w:t>
            </w:r>
          </w:p>
          <w:p w14:paraId="00DF1A68" w14:textId="77777777" w:rsidR="00585C20" w:rsidRDefault="00585C20">
            <w:pPr>
              <w:pStyle w:val="Contenidodelatabla"/>
              <w:snapToGrid w:val="0"/>
              <w:jc w:val="center"/>
              <w:rPr>
                <w:sz w:val="20"/>
                <w:szCs w:val="20"/>
              </w:rPr>
            </w:pPr>
          </w:p>
          <w:p w14:paraId="0A04C1A1" w14:textId="5876E221" w:rsidR="00585C20" w:rsidRDefault="002B2DF5">
            <w:pPr>
              <w:pStyle w:val="Contenidodelatabla"/>
              <w:snapToGrid w:val="0"/>
              <w:jc w:val="center"/>
              <w:rPr>
                <w:sz w:val="20"/>
                <w:szCs w:val="20"/>
              </w:rPr>
            </w:pPr>
            <w:r>
              <w:rPr>
                <w:sz w:val="20"/>
                <w:szCs w:val="20"/>
              </w:rPr>
              <w:t>4</w:t>
            </w:r>
          </w:p>
          <w:p w14:paraId="7384F9A7" w14:textId="040DFF62" w:rsidR="00585C20" w:rsidRDefault="00585C20">
            <w:pPr>
              <w:pStyle w:val="Contenidodelatabla"/>
              <w:snapToGrid w:val="0"/>
              <w:jc w:val="center"/>
              <w:rPr>
                <w:sz w:val="20"/>
                <w:szCs w:val="20"/>
              </w:rPr>
            </w:pPr>
          </w:p>
          <w:p w14:paraId="4F6A81E7"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4406514F" w14:textId="77777777" w:rsidR="00585C20" w:rsidRDefault="002B2DF5">
            <w:pPr>
              <w:jc w:val="both"/>
              <w:rPr>
                <w:sz w:val="20"/>
                <w:szCs w:val="20"/>
              </w:rPr>
            </w:pPr>
            <w:r>
              <w:rPr>
                <w:lang w:val="en"/>
              </w:rPr>
              <w:t xml:space="preserve">Does she/he choose the correct material in a reasonable time? </w:t>
            </w:r>
          </w:p>
        </w:tc>
        <w:tc>
          <w:tcPr>
            <w:tcW w:w="584" w:type="dxa"/>
            <w:vMerge w:val="restart"/>
            <w:tcBorders>
              <w:left w:val="single" w:sz="0" w:space="0" w:color="000000"/>
              <w:bottom w:val="single" w:sz="0" w:space="0" w:color="000000"/>
              <w:right w:val="single" w:sz="0" w:space="0" w:color="000000"/>
            </w:tcBorders>
          </w:tcPr>
          <w:p w14:paraId="416A2E19" w14:textId="77777777" w:rsidR="00585C20" w:rsidRDefault="00585C20">
            <w:pPr>
              <w:pStyle w:val="Contenidodelatabla"/>
              <w:snapToGrid w:val="0"/>
              <w:jc w:val="center"/>
              <w:rPr>
                <w:sz w:val="20"/>
                <w:szCs w:val="20"/>
              </w:rPr>
            </w:pPr>
          </w:p>
          <w:p w14:paraId="21774C3A" w14:textId="77777777" w:rsidR="00585C20" w:rsidRDefault="002B2DF5">
            <w:pPr>
              <w:pStyle w:val="Contenidodelatabla"/>
              <w:snapToGrid w:val="0"/>
              <w:jc w:val="center"/>
              <w:rPr>
                <w:sz w:val="20"/>
                <w:szCs w:val="20"/>
              </w:rPr>
            </w:pPr>
            <w:r>
              <w:rPr>
                <w:sz w:val="20"/>
                <w:szCs w:val="20"/>
              </w:rPr>
              <w:t>1</w:t>
            </w:r>
          </w:p>
          <w:p w14:paraId="78B40A0F" w14:textId="77777777" w:rsidR="00585C20" w:rsidRDefault="00585C20">
            <w:pPr>
              <w:pStyle w:val="Contenidodelatabla"/>
              <w:snapToGrid w:val="0"/>
              <w:jc w:val="center"/>
              <w:rPr>
                <w:sz w:val="20"/>
                <w:szCs w:val="20"/>
              </w:rPr>
            </w:pPr>
          </w:p>
          <w:p w14:paraId="2DF2DC1C" w14:textId="77777777" w:rsidR="00585C20" w:rsidRDefault="002B2DF5">
            <w:pPr>
              <w:pStyle w:val="Contenidodelatabla"/>
              <w:snapToGrid w:val="0"/>
              <w:jc w:val="center"/>
              <w:rPr>
                <w:sz w:val="20"/>
                <w:szCs w:val="20"/>
              </w:rPr>
            </w:pPr>
            <w:r>
              <w:rPr>
                <w:sz w:val="20"/>
                <w:szCs w:val="20"/>
              </w:rPr>
              <w:t>2</w:t>
            </w:r>
          </w:p>
          <w:p w14:paraId="58F2DEFC" w14:textId="77777777" w:rsidR="00585C20" w:rsidRDefault="00585C20">
            <w:pPr>
              <w:pStyle w:val="Contenidodelatabla"/>
              <w:snapToGrid w:val="0"/>
              <w:jc w:val="center"/>
              <w:rPr>
                <w:sz w:val="20"/>
                <w:szCs w:val="20"/>
              </w:rPr>
            </w:pPr>
          </w:p>
          <w:p w14:paraId="786147F4" w14:textId="77777777" w:rsidR="00585C20" w:rsidRDefault="002B2DF5">
            <w:pPr>
              <w:pStyle w:val="Contenidodelatabla"/>
              <w:snapToGrid w:val="0"/>
              <w:jc w:val="center"/>
              <w:rPr>
                <w:sz w:val="20"/>
                <w:szCs w:val="20"/>
              </w:rPr>
            </w:pPr>
            <w:r>
              <w:rPr>
                <w:sz w:val="20"/>
                <w:szCs w:val="20"/>
              </w:rPr>
              <w:t>3</w:t>
            </w:r>
          </w:p>
          <w:p w14:paraId="471256BF" w14:textId="3839BEFC" w:rsidR="00585C20" w:rsidRDefault="00585C20">
            <w:pPr>
              <w:pStyle w:val="Contenidodelatabla"/>
              <w:snapToGrid w:val="0"/>
              <w:jc w:val="center"/>
              <w:rPr>
                <w:sz w:val="20"/>
                <w:szCs w:val="20"/>
              </w:rPr>
            </w:pPr>
          </w:p>
          <w:p w14:paraId="2596C803" w14:textId="26D844DD" w:rsidR="00585C20" w:rsidRDefault="002B2DF5">
            <w:pPr>
              <w:pStyle w:val="Contenidodelatabla"/>
              <w:snapToGrid w:val="0"/>
              <w:jc w:val="center"/>
              <w:rPr>
                <w:sz w:val="20"/>
                <w:szCs w:val="20"/>
              </w:rPr>
            </w:pPr>
            <w:r>
              <w:rPr>
                <w:sz w:val="20"/>
                <w:szCs w:val="20"/>
              </w:rPr>
              <w:t>4</w:t>
            </w:r>
          </w:p>
          <w:p w14:paraId="2483E0C6" w14:textId="3D602BC1" w:rsidR="00585C20" w:rsidRDefault="00585C20">
            <w:pPr>
              <w:pStyle w:val="Contenidodelatabla"/>
              <w:snapToGrid w:val="0"/>
              <w:jc w:val="center"/>
              <w:rPr>
                <w:sz w:val="20"/>
                <w:szCs w:val="20"/>
              </w:rPr>
            </w:pPr>
          </w:p>
          <w:p w14:paraId="7252E2EB" w14:textId="77777777" w:rsidR="00585C20" w:rsidRDefault="002B2DF5">
            <w:pPr>
              <w:pStyle w:val="Contenidodelatabla"/>
              <w:snapToGrid w:val="0"/>
              <w:jc w:val="center"/>
            </w:pPr>
            <w:r>
              <w:rPr>
                <w:sz w:val="20"/>
                <w:szCs w:val="20"/>
              </w:rPr>
              <w:t>5</w:t>
            </w:r>
          </w:p>
        </w:tc>
      </w:tr>
      <w:tr w:rsidR="00585C20" w14:paraId="17799D2B" w14:textId="77777777" w:rsidTr="004A2E9D">
        <w:tc>
          <w:tcPr>
            <w:tcW w:w="2428" w:type="dxa"/>
            <w:vMerge/>
            <w:tcBorders>
              <w:left w:val="single" w:sz="0" w:space="0" w:color="000000"/>
              <w:bottom w:val="single" w:sz="0" w:space="0" w:color="000000"/>
            </w:tcBorders>
          </w:tcPr>
          <w:p w14:paraId="3514ADB5" w14:textId="77777777" w:rsidR="00585C20" w:rsidRDefault="00585C20">
            <w:pPr>
              <w:snapToGrid w:val="0"/>
              <w:jc w:val="both"/>
            </w:pPr>
          </w:p>
        </w:tc>
        <w:tc>
          <w:tcPr>
            <w:tcW w:w="5295" w:type="dxa"/>
            <w:gridSpan w:val="2"/>
            <w:tcBorders>
              <w:left w:val="single" w:sz="0" w:space="0" w:color="000000"/>
              <w:bottom w:val="single" w:sz="0" w:space="0" w:color="000000"/>
            </w:tcBorders>
          </w:tcPr>
          <w:p w14:paraId="7558B8D1" w14:textId="77777777" w:rsidR="00585C20" w:rsidRDefault="002B2DF5">
            <w:pPr>
              <w:jc w:val="both"/>
              <w:rPr>
                <w:sz w:val="18"/>
                <w:szCs w:val="18"/>
                <w:lang w:val="en"/>
              </w:rPr>
            </w:pPr>
            <w:r>
              <w:rPr>
                <w:b/>
                <w:bCs/>
                <w:sz w:val="36"/>
                <w:szCs w:val="36"/>
              </w:rPr>
              <w:t>CU</w:t>
            </w:r>
          </w:p>
          <w:p w14:paraId="67B70F60" w14:textId="77777777" w:rsidR="00585C20" w:rsidRDefault="002B2DF5">
            <w:pPr>
              <w:jc w:val="both"/>
              <w:rPr>
                <w:sz w:val="18"/>
                <w:szCs w:val="18"/>
                <w:lang w:val="en"/>
              </w:rPr>
            </w:pPr>
            <w:r>
              <w:rPr>
                <w:sz w:val="18"/>
                <w:szCs w:val="18"/>
                <w:lang w:val="en"/>
              </w:rPr>
              <w:t>– she/he fails to understand the need to get the materials, does not go</w:t>
            </w:r>
          </w:p>
          <w:p w14:paraId="74D5D3FA" w14:textId="77777777" w:rsidR="00585C20" w:rsidRDefault="002B2DF5">
            <w:pPr>
              <w:jc w:val="both"/>
              <w:rPr>
                <w:sz w:val="18"/>
                <w:szCs w:val="18"/>
                <w:lang w:val="en"/>
              </w:rPr>
            </w:pPr>
            <w:r>
              <w:rPr>
                <w:sz w:val="18"/>
                <w:szCs w:val="18"/>
                <w:lang w:val="en"/>
              </w:rPr>
              <w:t xml:space="preserve">– she/he goes with reluctance </w:t>
            </w:r>
          </w:p>
          <w:p w14:paraId="4A32128F" w14:textId="77777777" w:rsidR="00585C20" w:rsidRDefault="002B2DF5">
            <w:pPr>
              <w:jc w:val="both"/>
              <w:rPr>
                <w:sz w:val="18"/>
                <w:szCs w:val="18"/>
                <w:lang w:val="en"/>
              </w:rPr>
            </w:pPr>
            <w:r>
              <w:rPr>
                <w:sz w:val="18"/>
                <w:szCs w:val="18"/>
                <w:lang w:val="en"/>
              </w:rPr>
              <w:t xml:space="preserve">– she/he goes with the flow but shows some initiative </w:t>
            </w:r>
          </w:p>
          <w:p w14:paraId="7DFED1C9" w14:textId="77777777" w:rsidR="00585C20" w:rsidRDefault="002B2DF5">
            <w:pPr>
              <w:jc w:val="both"/>
              <w:rPr>
                <w:sz w:val="18"/>
                <w:szCs w:val="18"/>
                <w:lang w:val="en"/>
              </w:rPr>
            </w:pPr>
            <w:r>
              <w:rPr>
                <w:sz w:val="18"/>
                <w:szCs w:val="18"/>
                <w:lang w:val="en"/>
              </w:rPr>
              <w:t xml:space="preserve">– she/he goes to look for materials but chooses wrongly or is distracted </w:t>
            </w:r>
          </w:p>
          <w:p w14:paraId="33C3040E" w14:textId="77777777" w:rsidR="00585C20" w:rsidRDefault="002B2DF5">
            <w:pPr>
              <w:jc w:val="both"/>
              <w:rPr>
                <w:sz w:val="20"/>
                <w:szCs w:val="20"/>
              </w:rPr>
            </w:pPr>
            <w:r>
              <w:rPr>
                <w:sz w:val="18"/>
                <w:szCs w:val="18"/>
                <w:lang w:val="en"/>
              </w:rPr>
              <w:t xml:space="preserve">– she/he goes to look for materials </w:t>
            </w:r>
            <w:proofErr w:type="spellStart"/>
            <w:r>
              <w:rPr>
                <w:sz w:val="18"/>
                <w:szCs w:val="18"/>
                <w:lang w:val="en"/>
              </w:rPr>
              <w:t>materials</w:t>
            </w:r>
            <w:proofErr w:type="spellEnd"/>
            <w:r>
              <w:rPr>
                <w:sz w:val="18"/>
                <w:szCs w:val="18"/>
                <w:lang w:val="en"/>
              </w:rPr>
              <w:t xml:space="preserve"> with an understanding of the needs to which they relate. </w:t>
            </w:r>
          </w:p>
        </w:tc>
        <w:tc>
          <w:tcPr>
            <w:tcW w:w="644" w:type="dxa"/>
            <w:vMerge/>
            <w:tcBorders>
              <w:left w:val="single" w:sz="0" w:space="0" w:color="000000"/>
              <w:bottom w:val="single" w:sz="0" w:space="0" w:color="000000"/>
            </w:tcBorders>
          </w:tcPr>
          <w:p w14:paraId="5B7F66A0" w14:textId="77777777" w:rsidR="00585C20" w:rsidRDefault="00585C20">
            <w:pPr>
              <w:pStyle w:val="Contenidodelatabla"/>
              <w:snapToGrid w:val="0"/>
              <w:jc w:val="center"/>
              <w:rPr>
                <w:sz w:val="20"/>
                <w:szCs w:val="20"/>
              </w:rPr>
            </w:pPr>
          </w:p>
          <w:p w14:paraId="4190E449" w14:textId="77777777" w:rsidR="00585C20" w:rsidRDefault="00585C20">
            <w:pPr>
              <w:pStyle w:val="Contenidodelatabla"/>
              <w:snapToGrid w:val="0"/>
              <w:jc w:val="center"/>
              <w:rPr>
                <w:sz w:val="20"/>
                <w:szCs w:val="20"/>
              </w:rPr>
            </w:pPr>
          </w:p>
          <w:p w14:paraId="6E92AE64" w14:textId="77777777" w:rsidR="00585C20" w:rsidRDefault="002B2DF5">
            <w:pPr>
              <w:pStyle w:val="Contenidodelatabla"/>
              <w:snapToGrid w:val="0"/>
              <w:jc w:val="center"/>
              <w:rPr>
                <w:sz w:val="20"/>
                <w:szCs w:val="20"/>
              </w:rPr>
            </w:pPr>
            <w:r>
              <w:rPr>
                <w:sz w:val="20"/>
                <w:szCs w:val="20"/>
              </w:rPr>
              <w:t>1</w:t>
            </w:r>
          </w:p>
          <w:p w14:paraId="0C39256C" w14:textId="77777777" w:rsidR="00585C20" w:rsidRDefault="00585C20">
            <w:pPr>
              <w:pStyle w:val="Contenidodelatabla"/>
              <w:snapToGrid w:val="0"/>
              <w:jc w:val="center"/>
              <w:rPr>
                <w:sz w:val="20"/>
                <w:szCs w:val="20"/>
              </w:rPr>
            </w:pPr>
          </w:p>
          <w:p w14:paraId="075D53B7" w14:textId="77777777" w:rsidR="00585C20" w:rsidRDefault="002B2DF5">
            <w:pPr>
              <w:pStyle w:val="Contenidodelatabla"/>
              <w:snapToGrid w:val="0"/>
              <w:jc w:val="center"/>
              <w:rPr>
                <w:sz w:val="20"/>
                <w:szCs w:val="20"/>
              </w:rPr>
            </w:pPr>
            <w:r>
              <w:rPr>
                <w:sz w:val="20"/>
                <w:szCs w:val="20"/>
              </w:rPr>
              <w:t>2</w:t>
            </w:r>
          </w:p>
          <w:p w14:paraId="22613ECB" w14:textId="77777777" w:rsidR="00585C20" w:rsidRDefault="00585C20">
            <w:pPr>
              <w:pStyle w:val="Contenidodelatabla"/>
              <w:snapToGrid w:val="0"/>
              <w:jc w:val="center"/>
              <w:rPr>
                <w:sz w:val="20"/>
                <w:szCs w:val="20"/>
              </w:rPr>
            </w:pPr>
          </w:p>
          <w:p w14:paraId="07B2A4C7" w14:textId="77777777" w:rsidR="00585C20" w:rsidRDefault="002B2DF5">
            <w:pPr>
              <w:pStyle w:val="Contenidodelatabla"/>
              <w:snapToGrid w:val="0"/>
              <w:jc w:val="center"/>
              <w:rPr>
                <w:sz w:val="20"/>
                <w:szCs w:val="20"/>
              </w:rPr>
            </w:pPr>
            <w:r>
              <w:rPr>
                <w:sz w:val="20"/>
                <w:szCs w:val="20"/>
              </w:rPr>
              <w:t>3</w:t>
            </w:r>
          </w:p>
          <w:p w14:paraId="6B680E27" w14:textId="77777777" w:rsidR="00585C20" w:rsidRDefault="00585C20">
            <w:pPr>
              <w:pStyle w:val="Contenidodelatabla"/>
              <w:snapToGrid w:val="0"/>
              <w:jc w:val="center"/>
              <w:rPr>
                <w:sz w:val="20"/>
                <w:szCs w:val="20"/>
              </w:rPr>
            </w:pPr>
          </w:p>
          <w:p w14:paraId="11F3E049" w14:textId="77777777" w:rsidR="00585C20" w:rsidRDefault="002B2DF5">
            <w:pPr>
              <w:pStyle w:val="Contenidodelatabla"/>
              <w:snapToGrid w:val="0"/>
              <w:jc w:val="center"/>
              <w:rPr>
                <w:sz w:val="20"/>
                <w:szCs w:val="20"/>
              </w:rPr>
            </w:pPr>
            <w:r>
              <w:rPr>
                <w:sz w:val="20"/>
                <w:szCs w:val="20"/>
              </w:rPr>
              <w:t>4</w:t>
            </w:r>
          </w:p>
          <w:p w14:paraId="53F01C92" w14:textId="77777777" w:rsidR="00585C20" w:rsidRDefault="00585C20">
            <w:pPr>
              <w:pStyle w:val="Contenidodelatabla"/>
              <w:snapToGrid w:val="0"/>
              <w:jc w:val="center"/>
              <w:rPr>
                <w:sz w:val="20"/>
                <w:szCs w:val="20"/>
              </w:rPr>
            </w:pPr>
          </w:p>
          <w:p w14:paraId="3D84F4E4" w14:textId="77777777" w:rsidR="00585C20" w:rsidRDefault="002B2DF5">
            <w:pPr>
              <w:pStyle w:val="Contenidodelatabla"/>
              <w:snapToGrid w:val="0"/>
              <w:jc w:val="center"/>
              <w:rPr>
                <w:sz w:val="20"/>
                <w:szCs w:val="20"/>
              </w:rPr>
            </w:pPr>
            <w:r>
              <w:rPr>
                <w:sz w:val="20"/>
                <w:szCs w:val="20"/>
              </w:rPr>
              <w:t>5</w:t>
            </w:r>
          </w:p>
          <w:p w14:paraId="30B39F3A"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75F04A16" w14:textId="77777777" w:rsidR="00585C20" w:rsidRDefault="002B2DF5">
            <w:pPr>
              <w:jc w:val="both"/>
              <w:rPr>
                <w:sz w:val="18"/>
                <w:szCs w:val="18"/>
                <w:lang w:val="en"/>
              </w:rPr>
            </w:pPr>
            <w:r>
              <w:rPr>
                <w:b/>
                <w:bCs/>
                <w:sz w:val="36"/>
                <w:szCs w:val="36"/>
              </w:rPr>
              <w:t>CU</w:t>
            </w:r>
          </w:p>
          <w:p w14:paraId="1E571BEA" w14:textId="77777777" w:rsidR="00585C20" w:rsidRDefault="002B2DF5">
            <w:pPr>
              <w:jc w:val="both"/>
              <w:rPr>
                <w:sz w:val="18"/>
                <w:szCs w:val="18"/>
                <w:lang w:val="en"/>
              </w:rPr>
            </w:pPr>
            <w:r>
              <w:rPr>
                <w:sz w:val="18"/>
                <w:szCs w:val="18"/>
                <w:lang w:val="en"/>
              </w:rPr>
              <w:t xml:space="preserve">– she/he does not go to look for the material </w:t>
            </w:r>
          </w:p>
          <w:p w14:paraId="0ED6A578" w14:textId="77777777" w:rsidR="00585C20" w:rsidRDefault="002B2DF5">
            <w:pPr>
              <w:jc w:val="both"/>
              <w:rPr>
                <w:sz w:val="18"/>
                <w:szCs w:val="18"/>
                <w:lang w:val="en"/>
              </w:rPr>
            </w:pPr>
            <w:r>
              <w:rPr>
                <w:sz w:val="18"/>
                <w:szCs w:val="18"/>
                <w:lang w:val="en"/>
              </w:rPr>
              <w:t xml:space="preserve">– she/he gets carried away by external help </w:t>
            </w:r>
          </w:p>
          <w:p w14:paraId="5B96AEAE" w14:textId="77777777" w:rsidR="00585C20" w:rsidRDefault="002B2DF5">
            <w:pPr>
              <w:jc w:val="both"/>
              <w:rPr>
                <w:sz w:val="18"/>
                <w:szCs w:val="18"/>
                <w:lang w:val="en"/>
              </w:rPr>
            </w:pPr>
            <w:r>
              <w:rPr>
                <w:sz w:val="18"/>
                <w:szCs w:val="18"/>
                <w:lang w:val="en"/>
              </w:rPr>
              <w:t xml:space="preserve">– she/he chooses the wrong materials </w:t>
            </w:r>
          </w:p>
          <w:p w14:paraId="3EB82AFE" w14:textId="77777777" w:rsidR="00585C20" w:rsidRDefault="002B2DF5">
            <w:pPr>
              <w:jc w:val="both"/>
              <w:rPr>
                <w:sz w:val="18"/>
                <w:szCs w:val="18"/>
                <w:lang w:val="en"/>
              </w:rPr>
            </w:pPr>
            <w:r>
              <w:rPr>
                <w:sz w:val="18"/>
                <w:szCs w:val="18"/>
                <w:lang w:val="en"/>
              </w:rPr>
              <w:t xml:space="preserve">– she/he chooses almost correctly but in an excessive time </w:t>
            </w:r>
          </w:p>
          <w:p w14:paraId="3A562DB0" w14:textId="77777777" w:rsidR="00585C20" w:rsidRDefault="002B2DF5">
            <w:pPr>
              <w:jc w:val="both"/>
              <w:rPr>
                <w:sz w:val="20"/>
                <w:szCs w:val="20"/>
              </w:rPr>
            </w:pPr>
            <w:r>
              <w:rPr>
                <w:sz w:val="18"/>
                <w:szCs w:val="18"/>
                <w:lang w:val="en"/>
              </w:rPr>
              <w:t xml:space="preserve">– she/he chooses well and quickly. </w:t>
            </w:r>
          </w:p>
        </w:tc>
        <w:tc>
          <w:tcPr>
            <w:tcW w:w="584" w:type="dxa"/>
            <w:vMerge/>
            <w:tcBorders>
              <w:left w:val="single" w:sz="0" w:space="0" w:color="000000"/>
              <w:bottom w:val="single" w:sz="0" w:space="0" w:color="000000"/>
              <w:right w:val="single" w:sz="0" w:space="0" w:color="000000"/>
            </w:tcBorders>
          </w:tcPr>
          <w:p w14:paraId="1723837E" w14:textId="77777777" w:rsidR="00585C20" w:rsidRDefault="00585C20">
            <w:pPr>
              <w:pStyle w:val="Contenidodelatabla"/>
              <w:snapToGrid w:val="0"/>
              <w:jc w:val="center"/>
              <w:rPr>
                <w:sz w:val="20"/>
                <w:szCs w:val="20"/>
              </w:rPr>
            </w:pPr>
          </w:p>
          <w:p w14:paraId="48784859" w14:textId="77777777" w:rsidR="00585C20" w:rsidRDefault="00585C20">
            <w:pPr>
              <w:pStyle w:val="Contenidodelatabla"/>
              <w:snapToGrid w:val="0"/>
              <w:jc w:val="center"/>
              <w:rPr>
                <w:sz w:val="20"/>
                <w:szCs w:val="20"/>
              </w:rPr>
            </w:pPr>
          </w:p>
          <w:p w14:paraId="497C546D" w14:textId="77777777" w:rsidR="00585C20" w:rsidRDefault="002B2DF5">
            <w:pPr>
              <w:pStyle w:val="Contenidodelatabla"/>
              <w:snapToGrid w:val="0"/>
              <w:jc w:val="center"/>
              <w:rPr>
                <w:sz w:val="20"/>
                <w:szCs w:val="20"/>
              </w:rPr>
            </w:pPr>
            <w:r>
              <w:rPr>
                <w:sz w:val="20"/>
                <w:szCs w:val="20"/>
              </w:rPr>
              <w:t>1</w:t>
            </w:r>
          </w:p>
          <w:p w14:paraId="41BFA81F" w14:textId="77777777" w:rsidR="00585C20" w:rsidRDefault="00585C20">
            <w:pPr>
              <w:pStyle w:val="Contenidodelatabla"/>
              <w:snapToGrid w:val="0"/>
              <w:jc w:val="center"/>
              <w:rPr>
                <w:sz w:val="20"/>
                <w:szCs w:val="20"/>
              </w:rPr>
            </w:pPr>
          </w:p>
          <w:p w14:paraId="70A194E3" w14:textId="77777777" w:rsidR="00585C20" w:rsidRDefault="002B2DF5">
            <w:pPr>
              <w:pStyle w:val="Contenidodelatabla"/>
              <w:snapToGrid w:val="0"/>
              <w:jc w:val="center"/>
              <w:rPr>
                <w:sz w:val="20"/>
                <w:szCs w:val="20"/>
              </w:rPr>
            </w:pPr>
            <w:r>
              <w:rPr>
                <w:sz w:val="20"/>
                <w:szCs w:val="20"/>
              </w:rPr>
              <w:t>2</w:t>
            </w:r>
          </w:p>
          <w:p w14:paraId="01D9AA53" w14:textId="77777777" w:rsidR="00585C20" w:rsidRDefault="00585C20">
            <w:pPr>
              <w:pStyle w:val="Contenidodelatabla"/>
              <w:snapToGrid w:val="0"/>
              <w:jc w:val="center"/>
              <w:rPr>
                <w:sz w:val="20"/>
                <w:szCs w:val="20"/>
              </w:rPr>
            </w:pPr>
          </w:p>
          <w:p w14:paraId="1667EE53" w14:textId="77777777" w:rsidR="00585C20" w:rsidRDefault="002B2DF5">
            <w:pPr>
              <w:pStyle w:val="Contenidodelatabla"/>
              <w:snapToGrid w:val="0"/>
              <w:jc w:val="center"/>
              <w:rPr>
                <w:sz w:val="20"/>
                <w:szCs w:val="20"/>
              </w:rPr>
            </w:pPr>
            <w:r>
              <w:rPr>
                <w:sz w:val="20"/>
                <w:szCs w:val="20"/>
              </w:rPr>
              <w:t>3</w:t>
            </w:r>
          </w:p>
          <w:p w14:paraId="2C2E942A" w14:textId="77777777" w:rsidR="00585C20" w:rsidRDefault="00585C20">
            <w:pPr>
              <w:pStyle w:val="Contenidodelatabla"/>
              <w:snapToGrid w:val="0"/>
              <w:jc w:val="center"/>
              <w:rPr>
                <w:sz w:val="20"/>
                <w:szCs w:val="20"/>
              </w:rPr>
            </w:pPr>
          </w:p>
          <w:p w14:paraId="11F6C79B" w14:textId="77777777" w:rsidR="00585C20" w:rsidRDefault="002B2DF5">
            <w:pPr>
              <w:pStyle w:val="Contenidodelatabla"/>
              <w:snapToGrid w:val="0"/>
              <w:jc w:val="center"/>
              <w:rPr>
                <w:sz w:val="20"/>
                <w:szCs w:val="20"/>
              </w:rPr>
            </w:pPr>
            <w:r>
              <w:rPr>
                <w:sz w:val="20"/>
                <w:szCs w:val="20"/>
              </w:rPr>
              <w:t>4</w:t>
            </w:r>
          </w:p>
          <w:p w14:paraId="43544F90" w14:textId="77777777" w:rsidR="00585C20" w:rsidRDefault="00585C20">
            <w:pPr>
              <w:pStyle w:val="Contenidodelatabla"/>
              <w:snapToGrid w:val="0"/>
              <w:jc w:val="center"/>
              <w:rPr>
                <w:sz w:val="20"/>
                <w:szCs w:val="20"/>
              </w:rPr>
            </w:pPr>
          </w:p>
          <w:p w14:paraId="147D2161" w14:textId="77777777" w:rsidR="00585C20" w:rsidRDefault="002B2DF5">
            <w:pPr>
              <w:pStyle w:val="Contenidodelatabla"/>
              <w:snapToGrid w:val="0"/>
              <w:jc w:val="center"/>
              <w:rPr>
                <w:sz w:val="20"/>
                <w:szCs w:val="20"/>
              </w:rPr>
            </w:pPr>
            <w:r>
              <w:rPr>
                <w:sz w:val="20"/>
                <w:szCs w:val="20"/>
              </w:rPr>
              <w:t>5</w:t>
            </w:r>
          </w:p>
          <w:p w14:paraId="1F764674" w14:textId="77777777" w:rsidR="00585C20" w:rsidRDefault="00585C20">
            <w:pPr>
              <w:pStyle w:val="Contenidodelatabla"/>
              <w:snapToGrid w:val="0"/>
              <w:jc w:val="center"/>
              <w:rPr>
                <w:sz w:val="20"/>
                <w:szCs w:val="20"/>
              </w:rPr>
            </w:pPr>
          </w:p>
        </w:tc>
      </w:tr>
      <w:tr w:rsidR="00585C20" w14:paraId="01A8D0DF" w14:textId="77777777" w:rsidTr="004A2E9D">
        <w:tc>
          <w:tcPr>
            <w:tcW w:w="2428" w:type="dxa"/>
            <w:vMerge w:val="restart"/>
            <w:tcBorders>
              <w:left w:val="single" w:sz="0" w:space="0" w:color="000000"/>
              <w:bottom w:val="single" w:sz="0" w:space="0" w:color="000000"/>
            </w:tcBorders>
          </w:tcPr>
          <w:p w14:paraId="2F8F49F9" w14:textId="77777777" w:rsidR="00585C20" w:rsidRDefault="002B2DF5">
            <w:pPr>
              <w:jc w:val="both"/>
              <w:rPr>
                <w:lang w:val="en"/>
              </w:rPr>
            </w:pPr>
            <w:r>
              <w:rPr>
                <w:lang w:val="en"/>
              </w:rPr>
              <w:t xml:space="preserve">4. Put a halter on, </w:t>
            </w:r>
            <w:proofErr w:type="spellStart"/>
            <w:r>
              <w:rPr>
                <w:lang w:val="en"/>
              </w:rPr>
              <w:t>lead</w:t>
            </w:r>
            <w:proofErr w:type="spellEnd"/>
            <w:r>
              <w:rPr>
                <w:lang w:val="en"/>
              </w:rPr>
              <w:t xml:space="preserve"> by the hand, tie with a safety knot </w:t>
            </w:r>
          </w:p>
        </w:tc>
        <w:tc>
          <w:tcPr>
            <w:tcW w:w="5295" w:type="dxa"/>
            <w:gridSpan w:val="2"/>
            <w:tcBorders>
              <w:left w:val="single" w:sz="0" w:space="0" w:color="000000"/>
              <w:bottom w:val="single" w:sz="0" w:space="0" w:color="000000"/>
            </w:tcBorders>
          </w:tcPr>
          <w:p w14:paraId="271596A6" w14:textId="77777777" w:rsidR="00585C20" w:rsidRDefault="002B2DF5">
            <w:pPr>
              <w:jc w:val="both"/>
              <w:rPr>
                <w:sz w:val="20"/>
                <w:szCs w:val="20"/>
              </w:rPr>
            </w:pPr>
            <w:r>
              <w:rPr>
                <w:lang w:val="en"/>
              </w:rPr>
              <w:t xml:space="preserve">What attitude does she/he show towards these previous actions for riding? </w:t>
            </w:r>
          </w:p>
        </w:tc>
        <w:tc>
          <w:tcPr>
            <w:tcW w:w="644" w:type="dxa"/>
            <w:vMerge w:val="restart"/>
            <w:tcBorders>
              <w:left w:val="single" w:sz="0" w:space="0" w:color="000000"/>
              <w:bottom w:val="single" w:sz="0" w:space="0" w:color="000000"/>
            </w:tcBorders>
          </w:tcPr>
          <w:p w14:paraId="024112D5" w14:textId="77777777" w:rsidR="00585C20" w:rsidRDefault="00585C20">
            <w:pPr>
              <w:pStyle w:val="Contenidodelatabla"/>
              <w:snapToGrid w:val="0"/>
              <w:jc w:val="center"/>
              <w:rPr>
                <w:sz w:val="20"/>
                <w:szCs w:val="20"/>
              </w:rPr>
            </w:pPr>
          </w:p>
          <w:p w14:paraId="157C3585" w14:textId="77777777" w:rsidR="00585C20" w:rsidRDefault="002B2DF5">
            <w:pPr>
              <w:pStyle w:val="Contenidodelatabla"/>
              <w:snapToGrid w:val="0"/>
              <w:jc w:val="center"/>
              <w:rPr>
                <w:sz w:val="20"/>
                <w:szCs w:val="20"/>
              </w:rPr>
            </w:pPr>
            <w:r>
              <w:rPr>
                <w:sz w:val="20"/>
                <w:szCs w:val="20"/>
              </w:rPr>
              <w:t>1</w:t>
            </w:r>
          </w:p>
          <w:p w14:paraId="591DF560" w14:textId="77777777" w:rsidR="00585C20" w:rsidRDefault="00585C20">
            <w:pPr>
              <w:pStyle w:val="Contenidodelatabla"/>
              <w:snapToGrid w:val="0"/>
              <w:jc w:val="center"/>
              <w:rPr>
                <w:sz w:val="20"/>
                <w:szCs w:val="20"/>
              </w:rPr>
            </w:pPr>
          </w:p>
          <w:p w14:paraId="6D5B4E58" w14:textId="77777777" w:rsidR="00585C20" w:rsidRDefault="002B2DF5">
            <w:pPr>
              <w:pStyle w:val="Contenidodelatabla"/>
              <w:snapToGrid w:val="0"/>
              <w:jc w:val="center"/>
              <w:rPr>
                <w:sz w:val="20"/>
                <w:szCs w:val="20"/>
              </w:rPr>
            </w:pPr>
            <w:r>
              <w:rPr>
                <w:sz w:val="20"/>
                <w:szCs w:val="20"/>
              </w:rPr>
              <w:t>2</w:t>
            </w:r>
          </w:p>
          <w:p w14:paraId="62D98A71" w14:textId="77777777" w:rsidR="00585C20" w:rsidRDefault="00585C20">
            <w:pPr>
              <w:pStyle w:val="Contenidodelatabla"/>
              <w:snapToGrid w:val="0"/>
              <w:jc w:val="center"/>
              <w:rPr>
                <w:sz w:val="20"/>
                <w:szCs w:val="20"/>
              </w:rPr>
            </w:pPr>
          </w:p>
          <w:p w14:paraId="4EA0F049" w14:textId="77777777" w:rsidR="00585C20" w:rsidRDefault="002B2DF5">
            <w:pPr>
              <w:pStyle w:val="Contenidodelatabla"/>
              <w:snapToGrid w:val="0"/>
              <w:jc w:val="center"/>
              <w:rPr>
                <w:sz w:val="20"/>
                <w:szCs w:val="20"/>
              </w:rPr>
            </w:pPr>
            <w:r>
              <w:rPr>
                <w:sz w:val="20"/>
                <w:szCs w:val="20"/>
              </w:rPr>
              <w:t>3</w:t>
            </w:r>
          </w:p>
          <w:p w14:paraId="0F2EF531" w14:textId="3D6ABF58" w:rsidR="00585C20" w:rsidRPr="00D40FBB" w:rsidRDefault="00585C20" w:rsidP="00D40FBB">
            <w:pPr>
              <w:pStyle w:val="Contenidodelatabla"/>
              <w:snapToGrid w:val="0"/>
              <w:rPr>
                <w:sz w:val="20"/>
                <w:szCs w:val="20"/>
                <w:lang w:val="el-GR"/>
              </w:rPr>
            </w:pPr>
          </w:p>
          <w:p w14:paraId="17811605" w14:textId="77777777" w:rsidR="00585C20" w:rsidRDefault="002B2DF5">
            <w:pPr>
              <w:pStyle w:val="Contenidodelatabla"/>
              <w:snapToGrid w:val="0"/>
              <w:jc w:val="center"/>
              <w:rPr>
                <w:sz w:val="20"/>
                <w:szCs w:val="20"/>
              </w:rPr>
            </w:pPr>
            <w:r>
              <w:rPr>
                <w:sz w:val="20"/>
                <w:szCs w:val="20"/>
              </w:rPr>
              <w:t>4</w:t>
            </w:r>
          </w:p>
          <w:p w14:paraId="4E3680A7" w14:textId="77777777" w:rsidR="00585C20" w:rsidRDefault="00585C20">
            <w:pPr>
              <w:pStyle w:val="Contenidodelatabla"/>
              <w:snapToGrid w:val="0"/>
              <w:jc w:val="center"/>
              <w:rPr>
                <w:sz w:val="20"/>
                <w:szCs w:val="20"/>
              </w:rPr>
            </w:pPr>
          </w:p>
          <w:p w14:paraId="1BF26169"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C8FAB59"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4" w:type="dxa"/>
            <w:vMerge w:val="restart"/>
            <w:tcBorders>
              <w:left w:val="single" w:sz="0" w:space="0" w:color="000000"/>
              <w:bottom w:val="single" w:sz="0" w:space="0" w:color="000000"/>
              <w:right w:val="single" w:sz="0" w:space="0" w:color="000000"/>
            </w:tcBorders>
          </w:tcPr>
          <w:p w14:paraId="6EAD43A1" w14:textId="77777777" w:rsidR="00585C20" w:rsidRDefault="00585C20">
            <w:pPr>
              <w:pStyle w:val="Contenidodelatabla"/>
              <w:snapToGrid w:val="0"/>
              <w:jc w:val="center"/>
              <w:rPr>
                <w:sz w:val="20"/>
                <w:szCs w:val="20"/>
              </w:rPr>
            </w:pPr>
          </w:p>
          <w:p w14:paraId="08087093" w14:textId="77777777" w:rsidR="00585C20" w:rsidRDefault="002B2DF5">
            <w:pPr>
              <w:pStyle w:val="Contenidodelatabla"/>
              <w:snapToGrid w:val="0"/>
              <w:jc w:val="center"/>
              <w:rPr>
                <w:sz w:val="20"/>
                <w:szCs w:val="20"/>
              </w:rPr>
            </w:pPr>
            <w:r>
              <w:rPr>
                <w:sz w:val="20"/>
                <w:szCs w:val="20"/>
              </w:rPr>
              <w:t>1</w:t>
            </w:r>
          </w:p>
          <w:p w14:paraId="46D37F42" w14:textId="77777777" w:rsidR="00585C20" w:rsidRDefault="00585C20">
            <w:pPr>
              <w:pStyle w:val="Contenidodelatabla"/>
              <w:snapToGrid w:val="0"/>
              <w:jc w:val="center"/>
              <w:rPr>
                <w:sz w:val="20"/>
                <w:szCs w:val="20"/>
              </w:rPr>
            </w:pPr>
          </w:p>
          <w:p w14:paraId="3AC5E83C" w14:textId="77777777" w:rsidR="00585C20" w:rsidRDefault="002B2DF5">
            <w:pPr>
              <w:pStyle w:val="Contenidodelatabla"/>
              <w:snapToGrid w:val="0"/>
              <w:jc w:val="center"/>
              <w:rPr>
                <w:sz w:val="20"/>
                <w:szCs w:val="20"/>
              </w:rPr>
            </w:pPr>
            <w:r>
              <w:rPr>
                <w:sz w:val="20"/>
                <w:szCs w:val="20"/>
              </w:rPr>
              <w:t>2</w:t>
            </w:r>
          </w:p>
          <w:p w14:paraId="556B16CB" w14:textId="77777777" w:rsidR="00585C20" w:rsidRDefault="00585C20">
            <w:pPr>
              <w:pStyle w:val="Contenidodelatabla"/>
              <w:snapToGrid w:val="0"/>
              <w:jc w:val="center"/>
              <w:rPr>
                <w:sz w:val="20"/>
                <w:szCs w:val="20"/>
              </w:rPr>
            </w:pPr>
          </w:p>
          <w:p w14:paraId="08565127" w14:textId="3A359CBD" w:rsidR="00585C20" w:rsidRDefault="002B2DF5">
            <w:pPr>
              <w:pStyle w:val="Contenidodelatabla"/>
              <w:snapToGrid w:val="0"/>
              <w:jc w:val="center"/>
              <w:rPr>
                <w:sz w:val="20"/>
                <w:szCs w:val="20"/>
              </w:rPr>
            </w:pPr>
            <w:r>
              <w:rPr>
                <w:sz w:val="20"/>
                <w:szCs w:val="20"/>
              </w:rPr>
              <w:t>3</w:t>
            </w:r>
          </w:p>
          <w:p w14:paraId="7273EBC1" w14:textId="433B63F7" w:rsidR="00585C20" w:rsidRDefault="00585C20">
            <w:pPr>
              <w:pStyle w:val="Contenidodelatabla"/>
              <w:snapToGrid w:val="0"/>
              <w:jc w:val="center"/>
              <w:rPr>
                <w:sz w:val="20"/>
                <w:szCs w:val="20"/>
              </w:rPr>
            </w:pPr>
          </w:p>
          <w:p w14:paraId="642839DB" w14:textId="0F33FD84" w:rsidR="00585C20" w:rsidRDefault="002B2DF5">
            <w:pPr>
              <w:pStyle w:val="Contenidodelatabla"/>
              <w:snapToGrid w:val="0"/>
              <w:jc w:val="center"/>
              <w:rPr>
                <w:sz w:val="20"/>
                <w:szCs w:val="20"/>
              </w:rPr>
            </w:pPr>
            <w:r>
              <w:rPr>
                <w:sz w:val="20"/>
                <w:szCs w:val="20"/>
              </w:rPr>
              <w:t>4</w:t>
            </w:r>
          </w:p>
          <w:p w14:paraId="76407261" w14:textId="115E0FF9" w:rsidR="00585C20" w:rsidRDefault="00585C20">
            <w:pPr>
              <w:pStyle w:val="Contenidodelatabla"/>
              <w:snapToGrid w:val="0"/>
              <w:jc w:val="center"/>
              <w:rPr>
                <w:sz w:val="20"/>
                <w:szCs w:val="20"/>
              </w:rPr>
            </w:pPr>
          </w:p>
          <w:p w14:paraId="2170DBB1" w14:textId="5F6DDAC5" w:rsidR="00585C20" w:rsidRDefault="002B2DF5">
            <w:pPr>
              <w:pStyle w:val="Contenidodelatabla"/>
              <w:snapToGrid w:val="0"/>
              <w:jc w:val="center"/>
            </w:pPr>
            <w:r>
              <w:rPr>
                <w:sz w:val="20"/>
                <w:szCs w:val="20"/>
              </w:rPr>
              <w:t>5</w:t>
            </w:r>
          </w:p>
        </w:tc>
      </w:tr>
      <w:tr w:rsidR="00585C20" w14:paraId="5C6FFEE2" w14:textId="77777777" w:rsidTr="004A2E9D">
        <w:tc>
          <w:tcPr>
            <w:tcW w:w="2428" w:type="dxa"/>
            <w:vMerge/>
            <w:tcBorders>
              <w:left w:val="single" w:sz="0" w:space="0" w:color="000000"/>
              <w:bottom w:val="single" w:sz="0" w:space="0" w:color="000000"/>
            </w:tcBorders>
          </w:tcPr>
          <w:p w14:paraId="4461BDFF" w14:textId="77777777" w:rsidR="00585C20" w:rsidRDefault="00585C20">
            <w:pPr>
              <w:snapToGrid w:val="0"/>
              <w:jc w:val="both"/>
            </w:pPr>
          </w:p>
        </w:tc>
        <w:tc>
          <w:tcPr>
            <w:tcW w:w="5295" w:type="dxa"/>
            <w:gridSpan w:val="2"/>
            <w:tcBorders>
              <w:left w:val="single" w:sz="0" w:space="0" w:color="000000"/>
              <w:bottom w:val="single" w:sz="0" w:space="0" w:color="000000"/>
            </w:tcBorders>
          </w:tcPr>
          <w:p w14:paraId="74C2C84F" w14:textId="77777777" w:rsidR="00585C20" w:rsidRDefault="002B2DF5">
            <w:pPr>
              <w:jc w:val="both"/>
              <w:rPr>
                <w:sz w:val="18"/>
                <w:szCs w:val="18"/>
                <w:lang w:val="en"/>
              </w:rPr>
            </w:pPr>
            <w:r>
              <w:rPr>
                <w:b/>
                <w:bCs/>
                <w:sz w:val="36"/>
                <w:szCs w:val="36"/>
              </w:rPr>
              <w:t>CU</w:t>
            </w:r>
          </w:p>
          <w:p w14:paraId="6F8B80D9" w14:textId="77777777" w:rsidR="00585C20" w:rsidRDefault="002B2DF5">
            <w:pPr>
              <w:jc w:val="both"/>
              <w:rPr>
                <w:sz w:val="18"/>
                <w:szCs w:val="18"/>
                <w:lang w:val="en"/>
              </w:rPr>
            </w:pPr>
            <w:r>
              <w:rPr>
                <w:sz w:val="18"/>
                <w:szCs w:val="18"/>
                <w:lang w:val="en"/>
              </w:rPr>
              <w:t xml:space="preserve">– she/he is reluctant, seems unwilling to move forward </w:t>
            </w:r>
          </w:p>
          <w:p w14:paraId="55DAF24D" w14:textId="77777777" w:rsidR="00585C20" w:rsidRDefault="002B2DF5">
            <w:pPr>
              <w:jc w:val="both"/>
              <w:rPr>
                <w:sz w:val="18"/>
                <w:szCs w:val="18"/>
                <w:lang w:val="en"/>
              </w:rPr>
            </w:pPr>
            <w:r>
              <w:rPr>
                <w:sz w:val="18"/>
                <w:szCs w:val="18"/>
                <w:lang w:val="en"/>
              </w:rPr>
              <w:t xml:space="preserve">– she/he performs planned actions passively </w:t>
            </w:r>
          </w:p>
          <w:p w14:paraId="4B8E5C59" w14:textId="77777777" w:rsidR="00585C20" w:rsidRDefault="002B2DF5">
            <w:pPr>
              <w:jc w:val="both"/>
              <w:rPr>
                <w:sz w:val="18"/>
                <w:szCs w:val="18"/>
                <w:lang w:val="en"/>
              </w:rPr>
            </w:pPr>
            <w:r>
              <w:rPr>
                <w:sz w:val="18"/>
                <w:szCs w:val="18"/>
                <w:lang w:val="en"/>
              </w:rPr>
              <w:t xml:space="preserve">– she/he performs actions mechanically with apparent lack of understanding </w:t>
            </w:r>
          </w:p>
          <w:p w14:paraId="2F799D25" w14:textId="77777777" w:rsidR="00585C20" w:rsidRDefault="002B2DF5">
            <w:pPr>
              <w:jc w:val="both"/>
              <w:rPr>
                <w:sz w:val="18"/>
                <w:szCs w:val="18"/>
                <w:lang w:val="en"/>
              </w:rPr>
            </w:pPr>
            <w:r>
              <w:rPr>
                <w:sz w:val="18"/>
                <w:szCs w:val="18"/>
                <w:lang w:val="en"/>
              </w:rPr>
              <w:t>– she/he performs actions hesitantly</w:t>
            </w:r>
          </w:p>
          <w:p w14:paraId="678E73F9" w14:textId="77777777" w:rsidR="00585C20" w:rsidRDefault="002B2DF5">
            <w:pPr>
              <w:jc w:val="both"/>
              <w:rPr>
                <w:sz w:val="20"/>
                <w:szCs w:val="20"/>
              </w:rPr>
            </w:pPr>
            <w:r>
              <w:rPr>
                <w:sz w:val="18"/>
                <w:szCs w:val="18"/>
                <w:lang w:val="en"/>
              </w:rPr>
              <w:t>– she/he performs all actions well showing understanding.</w:t>
            </w:r>
          </w:p>
        </w:tc>
        <w:tc>
          <w:tcPr>
            <w:tcW w:w="644" w:type="dxa"/>
            <w:vMerge/>
            <w:tcBorders>
              <w:left w:val="single" w:sz="0" w:space="0" w:color="000000"/>
              <w:bottom w:val="single" w:sz="0" w:space="0" w:color="000000"/>
            </w:tcBorders>
          </w:tcPr>
          <w:p w14:paraId="5F0407FF" w14:textId="77777777" w:rsidR="00585C20" w:rsidRDefault="00585C20">
            <w:pPr>
              <w:pStyle w:val="Contenidodelatabla"/>
              <w:snapToGrid w:val="0"/>
              <w:jc w:val="center"/>
              <w:rPr>
                <w:sz w:val="20"/>
                <w:szCs w:val="20"/>
              </w:rPr>
            </w:pPr>
          </w:p>
          <w:p w14:paraId="38B3BB19" w14:textId="77777777" w:rsidR="00585C20" w:rsidRDefault="00585C20">
            <w:pPr>
              <w:pStyle w:val="Contenidodelatabla"/>
              <w:snapToGrid w:val="0"/>
              <w:jc w:val="center"/>
              <w:rPr>
                <w:sz w:val="20"/>
                <w:szCs w:val="20"/>
              </w:rPr>
            </w:pPr>
          </w:p>
          <w:p w14:paraId="621D726A" w14:textId="77777777" w:rsidR="00585C20" w:rsidRDefault="002B2DF5">
            <w:pPr>
              <w:pStyle w:val="Contenidodelatabla"/>
              <w:snapToGrid w:val="0"/>
              <w:jc w:val="center"/>
              <w:rPr>
                <w:sz w:val="20"/>
                <w:szCs w:val="20"/>
              </w:rPr>
            </w:pPr>
            <w:r>
              <w:rPr>
                <w:sz w:val="20"/>
                <w:szCs w:val="20"/>
              </w:rPr>
              <w:t>1</w:t>
            </w:r>
          </w:p>
          <w:p w14:paraId="1EBB3F86" w14:textId="77777777" w:rsidR="00585C20" w:rsidRDefault="00585C20">
            <w:pPr>
              <w:pStyle w:val="Contenidodelatabla"/>
              <w:snapToGrid w:val="0"/>
              <w:jc w:val="center"/>
              <w:rPr>
                <w:sz w:val="20"/>
                <w:szCs w:val="20"/>
              </w:rPr>
            </w:pPr>
          </w:p>
          <w:p w14:paraId="1080CA8E" w14:textId="77777777" w:rsidR="00585C20" w:rsidRDefault="002B2DF5">
            <w:pPr>
              <w:pStyle w:val="Contenidodelatabla"/>
              <w:snapToGrid w:val="0"/>
              <w:jc w:val="center"/>
              <w:rPr>
                <w:sz w:val="20"/>
                <w:szCs w:val="20"/>
              </w:rPr>
            </w:pPr>
            <w:r>
              <w:rPr>
                <w:sz w:val="20"/>
                <w:szCs w:val="20"/>
              </w:rPr>
              <w:t>2</w:t>
            </w:r>
          </w:p>
          <w:p w14:paraId="37E75904" w14:textId="77777777" w:rsidR="00585C20" w:rsidRDefault="00585C20">
            <w:pPr>
              <w:pStyle w:val="Contenidodelatabla"/>
              <w:snapToGrid w:val="0"/>
              <w:jc w:val="center"/>
              <w:rPr>
                <w:sz w:val="20"/>
                <w:szCs w:val="20"/>
              </w:rPr>
            </w:pPr>
          </w:p>
          <w:p w14:paraId="414EC778" w14:textId="77777777" w:rsidR="00585C20" w:rsidRDefault="002B2DF5">
            <w:pPr>
              <w:pStyle w:val="Contenidodelatabla"/>
              <w:snapToGrid w:val="0"/>
              <w:jc w:val="center"/>
              <w:rPr>
                <w:sz w:val="20"/>
                <w:szCs w:val="20"/>
              </w:rPr>
            </w:pPr>
            <w:r>
              <w:rPr>
                <w:sz w:val="20"/>
                <w:szCs w:val="20"/>
              </w:rPr>
              <w:t>3</w:t>
            </w:r>
          </w:p>
          <w:p w14:paraId="06471858" w14:textId="77777777" w:rsidR="00585C20" w:rsidRDefault="00585C20">
            <w:pPr>
              <w:pStyle w:val="Contenidodelatabla"/>
              <w:snapToGrid w:val="0"/>
              <w:jc w:val="center"/>
              <w:rPr>
                <w:sz w:val="20"/>
                <w:szCs w:val="20"/>
              </w:rPr>
            </w:pPr>
          </w:p>
          <w:p w14:paraId="707DA1F6" w14:textId="77777777" w:rsidR="00585C20" w:rsidRDefault="002B2DF5">
            <w:pPr>
              <w:pStyle w:val="Contenidodelatabla"/>
              <w:snapToGrid w:val="0"/>
              <w:jc w:val="center"/>
              <w:rPr>
                <w:sz w:val="20"/>
                <w:szCs w:val="20"/>
              </w:rPr>
            </w:pPr>
            <w:r>
              <w:rPr>
                <w:sz w:val="20"/>
                <w:szCs w:val="20"/>
              </w:rPr>
              <w:t>4</w:t>
            </w:r>
          </w:p>
          <w:p w14:paraId="1EBB4AD6" w14:textId="77777777" w:rsidR="00585C20" w:rsidRDefault="00585C20">
            <w:pPr>
              <w:pStyle w:val="Contenidodelatabla"/>
              <w:snapToGrid w:val="0"/>
              <w:jc w:val="center"/>
              <w:rPr>
                <w:sz w:val="20"/>
                <w:szCs w:val="20"/>
              </w:rPr>
            </w:pPr>
          </w:p>
          <w:p w14:paraId="1232BFF3" w14:textId="77777777" w:rsidR="00585C20" w:rsidRDefault="002B2DF5">
            <w:pPr>
              <w:pStyle w:val="Contenidodelatabla"/>
              <w:snapToGrid w:val="0"/>
              <w:jc w:val="center"/>
              <w:rPr>
                <w:sz w:val="20"/>
                <w:szCs w:val="20"/>
              </w:rPr>
            </w:pPr>
            <w:r>
              <w:rPr>
                <w:sz w:val="20"/>
                <w:szCs w:val="20"/>
              </w:rPr>
              <w:t>5</w:t>
            </w:r>
          </w:p>
          <w:p w14:paraId="3FFA7657"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069AAFC4" w14:textId="77777777" w:rsidR="00585C20" w:rsidRDefault="002B2DF5">
            <w:pPr>
              <w:jc w:val="both"/>
              <w:rPr>
                <w:sz w:val="18"/>
                <w:szCs w:val="18"/>
                <w:lang w:val="en"/>
              </w:rPr>
            </w:pPr>
            <w:r>
              <w:rPr>
                <w:b/>
                <w:bCs/>
                <w:sz w:val="36"/>
                <w:szCs w:val="36"/>
              </w:rPr>
              <w:t>CU</w:t>
            </w:r>
          </w:p>
          <w:p w14:paraId="7755A29B" w14:textId="77777777" w:rsidR="00585C20" w:rsidRDefault="002B2DF5">
            <w:pPr>
              <w:jc w:val="both"/>
              <w:rPr>
                <w:sz w:val="18"/>
                <w:szCs w:val="18"/>
                <w:lang w:val="en"/>
              </w:rPr>
            </w:pPr>
            <w:r>
              <w:rPr>
                <w:sz w:val="18"/>
                <w:szCs w:val="18"/>
                <w:lang w:val="en"/>
              </w:rPr>
              <w:t xml:space="preserve">– she/he does not perform the actions </w:t>
            </w:r>
          </w:p>
          <w:p w14:paraId="2B4BFB30" w14:textId="77777777" w:rsidR="00585C20" w:rsidRDefault="002B2DF5">
            <w:pPr>
              <w:jc w:val="both"/>
              <w:rPr>
                <w:sz w:val="18"/>
                <w:szCs w:val="18"/>
                <w:lang w:val="en"/>
              </w:rPr>
            </w:pPr>
            <w:r>
              <w:rPr>
                <w:sz w:val="18"/>
                <w:szCs w:val="18"/>
                <w:lang w:val="en"/>
              </w:rPr>
              <w:t xml:space="preserve">– she/he performs them passively with external help or mechanically </w:t>
            </w:r>
          </w:p>
          <w:p w14:paraId="1CF0230D" w14:textId="77777777" w:rsidR="00585C20" w:rsidRDefault="002B2DF5">
            <w:pPr>
              <w:jc w:val="both"/>
              <w:rPr>
                <w:sz w:val="18"/>
                <w:szCs w:val="18"/>
                <w:lang w:val="en"/>
              </w:rPr>
            </w:pPr>
            <w:r>
              <w:rPr>
                <w:sz w:val="18"/>
                <w:szCs w:val="18"/>
                <w:lang w:val="en"/>
              </w:rPr>
              <w:t xml:space="preserve">– she/he performs them slowly and with hesitation </w:t>
            </w:r>
          </w:p>
          <w:p w14:paraId="437D6F8E" w14:textId="77777777" w:rsidR="00585C20" w:rsidRDefault="002B2DF5">
            <w:pPr>
              <w:jc w:val="both"/>
              <w:rPr>
                <w:sz w:val="18"/>
                <w:szCs w:val="18"/>
                <w:lang w:val="en"/>
              </w:rPr>
            </w:pPr>
            <w:r>
              <w:rPr>
                <w:sz w:val="18"/>
                <w:szCs w:val="18"/>
                <w:lang w:val="en"/>
              </w:rPr>
              <w:t xml:space="preserve">– she/he performs them hastily with errors </w:t>
            </w:r>
          </w:p>
          <w:p w14:paraId="3E2D7F84" w14:textId="77777777" w:rsidR="00585C20" w:rsidRDefault="002B2DF5">
            <w:pPr>
              <w:jc w:val="both"/>
              <w:rPr>
                <w:sz w:val="20"/>
                <w:szCs w:val="20"/>
              </w:rPr>
            </w:pPr>
            <w:r>
              <w:rPr>
                <w:sz w:val="18"/>
                <w:szCs w:val="18"/>
                <w:lang w:val="en"/>
              </w:rPr>
              <w:t>– she/he performs them well with an adequate rhythm and the horse collaborates at all times.</w:t>
            </w:r>
          </w:p>
        </w:tc>
        <w:tc>
          <w:tcPr>
            <w:tcW w:w="584" w:type="dxa"/>
            <w:vMerge/>
            <w:tcBorders>
              <w:left w:val="single" w:sz="0" w:space="0" w:color="000000"/>
              <w:bottom w:val="single" w:sz="0" w:space="0" w:color="000000"/>
              <w:right w:val="single" w:sz="0" w:space="0" w:color="000000"/>
            </w:tcBorders>
          </w:tcPr>
          <w:p w14:paraId="7281B820" w14:textId="77777777" w:rsidR="00585C20" w:rsidRDefault="00585C20">
            <w:pPr>
              <w:pStyle w:val="Contenidodelatabla"/>
              <w:snapToGrid w:val="0"/>
              <w:jc w:val="center"/>
              <w:rPr>
                <w:sz w:val="20"/>
                <w:szCs w:val="20"/>
              </w:rPr>
            </w:pPr>
          </w:p>
          <w:p w14:paraId="7581A745" w14:textId="77777777" w:rsidR="00585C20" w:rsidRDefault="00585C20">
            <w:pPr>
              <w:pStyle w:val="Contenidodelatabla"/>
              <w:snapToGrid w:val="0"/>
              <w:jc w:val="center"/>
              <w:rPr>
                <w:sz w:val="20"/>
                <w:szCs w:val="20"/>
              </w:rPr>
            </w:pPr>
          </w:p>
          <w:p w14:paraId="09FB07D1" w14:textId="77777777" w:rsidR="00585C20" w:rsidRDefault="002B2DF5">
            <w:pPr>
              <w:pStyle w:val="Contenidodelatabla"/>
              <w:snapToGrid w:val="0"/>
              <w:jc w:val="center"/>
              <w:rPr>
                <w:sz w:val="20"/>
                <w:szCs w:val="20"/>
              </w:rPr>
            </w:pPr>
            <w:r>
              <w:rPr>
                <w:sz w:val="20"/>
                <w:szCs w:val="20"/>
              </w:rPr>
              <w:t>1</w:t>
            </w:r>
          </w:p>
          <w:p w14:paraId="7E67993D" w14:textId="77777777" w:rsidR="00585C20" w:rsidRDefault="00585C20">
            <w:pPr>
              <w:pStyle w:val="Contenidodelatabla"/>
              <w:snapToGrid w:val="0"/>
              <w:jc w:val="center"/>
              <w:rPr>
                <w:sz w:val="20"/>
                <w:szCs w:val="20"/>
              </w:rPr>
            </w:pPr>
          </w:p>
          <w:p w14:paraId="676EC1D4" w14:textId="77777777" w:rsidR="00585C20" w:rsidRDefault="002B2DF5">
            <w:pPr>
              <w:pStyle w:val="Contenidodelatabla"/>
              <w:snapToGrid w:val="0"/>
              <w:jc w:val="center"/>
              <w:rPr>
                <w:sz w:val="20"/>
                <w:szCs w:val="20"/>
              </w:rPr>
            </w:pPr>
            <w:r>
              <w:rPr>
                <w:sz w:val="20"/>
                <w:szCs w:val="20"/>
              </w:rPr>
              <w:t>2</w:t>
            </w:r>
          </w:p>
          <w:p w14:paraId="1F0EC7D8" w14:textId="77777777" w:rsidR="00585C20" w:rsidRDefault="00585C20">
            <w:pPr>
              <w:pStyle w:val="Contenidodelatabla"/>
              <w:snapToGrid w:val="0"/>
              <w:jc w:val="center"/>
              <w:rPr>
                <w:sz w:val="20"/>
                <w:szCs w:val="20"/>
              </w:rPr>
            </w:pPr>
          </w:p>
          <w:p w14:paraId="15157D8B" w14:textId="77777777" w:rsidR="00585C20" w:rsidRDefault="002B2DF5">
            <w:pPr>
              <w:pStyle w:val="Contenidodelatabla"/>
              <w:snapToGrid w:val="0"/>
              <w:jc w:val="center"/>
              <w:rPr>
                <w:sz w:val="20"/>
                <w:szCs w:val="20"/>
              </w:rPr>
            </w:pPr>
            <w:r>
              <w:rPr>
                <w:sz w:val="20"/>
                <w:szCs w:val="20"/>
              </w:rPr>
              <w:t>3</w:t>
            </w:r>
          </w:p>
          <w:p w14:paraId="747DE954" w14:textId="77777777" w:rsidR="00585C20" w:rsidRDefault="00585C20">
            <w:pPr>
              <w:pStyle w:val="Contenidodelatabla"/>
              <w:snapToGrid w:val="0"/>
              <w:jc w:val="center"/>
              <w:rPr>
                <w:sz w:val="20"/>
                <w:szCs w:val="20"/>
              </w:rPr>
            </w:pPr>
          </w:p>
          <w:p w14:paraId="1D6D1F53" w14:textId="77777777" w:rsidR="00585C20" w:rsidRDefault="002B2DF5">
            <w:pPr>
              <w:pStyle w:val="Contenidodelatabla"/>
              <w:snapToGrid w:val="0"/>
              <w:jc w:val="center"/>
              <w:rPr>
                <w:sz w:val="20"/>
                <w:szCs w:val="20"/>
              </w:rPr>
            </w:pPr>
            <w:r>
              <w:rPr>
                <w:sz w:val="20"/>
                <w:szCs w:val="20"/>
              </w:rPr>
              <w:t>4</w:t>
            </w:r>
          </w:p>
          <w:p w14:paraId="7E576487" w14:textId="77777777" w:rsidR="00585C20" w:rsidRDefault="00585C20">
            <w:pPr>
              <w:pStyle w:val="Contenidodelatabla"/>
              <w:snapToGrid w:val="0"/>
              <w:jc w:val="center"/>
              <w:rPr>
                <w:sz w:val="20"/>
                <w:szCs w:val="20"/>
              </w:rPr>
            </w:pPr>
          </w:p>
          <w:p w14:paraId="79B883C7" w14:textId="77777777" w:rsidR="00585C20" w:rsidRDefault="002B2DF5">
            <w:pPr>
              <w:pStyle w:val="Contenidodelatabla"/>
              <w:snapToGrid w:val="0"/>
              <w:jc w:val="center"/>
              <w:rPr>
                <w:sz w:val="20"/>
                <w:szCs w:val="20"/>
              </w:rPr>
            </w:pPr>
            <w:r>
              <w:rPr>
                <w:sz w:val="20"/>
                <w:szCs w:val="20"/>
              </w:rPr>
              <w:t>5</w:t>
            </w:r>
          </w:p>
          <w:p w14:paraId="36A4697F" w14:textId="77777777" w:rsidR="00585C20" w:rsidRDefault="00585C20">
            <w:pPr>
              <w:pStyle w:val="Contenidodelatabla"/>
              <w:snapToGrid w:val="0"/>
              <w:jc w:val="center"/>
              <w:rPr>
                <w:sz w:val="20"/>
                <w:szCs w:val="20"/>
              </w:rPr>
            </w:pPr>
          </w:p>
        </w:tc>
      </w:tr>
      <w:tr w:rsidR="00585C20" w14:paraId="4E64CBFC" w14:textId="77777777" w:rsidTr="004A2E9D">
        <w:tc>
          <w:tcPr>
            <w:tcW w:w="2428" w:type="dxa"/>
            <w:vMerge w:val="restart"/>
            <w:tcBorders>
              <w:left w:val="single" w:sz="0" w:space="0" w:color="000000"/>
              <w:bottom w:val="single" w:sz="0" w:space="0" w:color="000000"/>
            </w:tcBorders>
          </w:tcPr>
          <w:p w14:paraId="4F920475" w14:textId="77777777" w:rsidR="00585C20" w:rsidRDefault="002B2DF5">
            <w:pPr>
              <w:jc w:val="both"/>
              <w:rPr>
                <w:lang w:val="en"/>
              </w:rPr>
            </w:pPr>
            <w:r>
              <w:rPr>
                <w:lang w:val="en"/>
              </w:rPr>
              <w:t xml:space="preserve">5. Grooming, dress the horse, and prepare for the session </w:t>
            </w:r>
          </w:p>
        </w:tc>
        <w:tc>
          <w:tcPr>
            <w:tcW w:w="5295" w:type="dxa"/>
            <w:gridSpan w:val="2"/>
            <w:tcBorders>
              <w:left w:val="single" w:sz="0" w:space="0" w:color="000000"/>
              <w:bottom w:val="single" w:sz="0" w:space="0" w:color="000000"/>
            </w:tcBorders>
          </w:tcPr>
          <w:p w14:paraId="2FC1ECF9" w14:textId="77777777" w:rsidR="00585C20" w:rsidRDefault="002B2DF5">
            <w:pPr>
              <w:jc w:val="both"/>
              <w:rPr>
                <w:sz w:val="20"/>
                <w:szCs w:val="20"/>
              </w:rPr>
            </w:pPr>
            <w:r>
              <w:rPr>
                <w:lang w:val="en"/>
              </w:rPr>
              <w:t xml:space="preserve">What attitude does she/he show towards the horse and towards her/himself? </w:t>
            </w:r>
          </w:p>
        </w:tc>
        <w:tc>
          <w:tcPr>
            <w:tcW w:w="644" w:type="dxa"/>
            <w:vMerge w:val="restart"/>
            <w:tcBorders>
              <w:left w:val="single" w:sz="0" w:space="0" w:color="000000"/>
              <w:bottom w:val="single" w:sz="0" w:space="0" w:color="000000"/>
            </w:tcBorders>
          </w:tcPr>
          <w:p w14:paraId="3DACD896" w14:textId="77777777" w:rsidR="00585C20" w:rsidRDefault="00585C20">
            <w:pPr>
              <w:pStyle w:val="Contenidodelatabla"/>
              <w:snapToGrid w:val="0"/>
              <w:jc w:val="center"/>
              <w:rPr>
                <w:sz w:val="20"/>
                <w:szCs w:val="20"/>
              </w:rPr>
            </w:pPr>
          </w:p>
          <w:p w14:paraId="2AFDBAF3" w14:textId="77777777" w:rsidR="00585C20" w:rsidRDefault="00585C20">
            <w:pPr>
              <w:pStyle w:val="Contenidodelatabla"/>
              <w:snapToGrid w:val="0"/>
              <w:jc w:val="center"/>
              <w:rPr>
                <w:sz w:val="20"/>
                <w:szCs w:val="20"/>
              </w:rPr>
            </w:pPr>
          </w:p>
          <w:p w14:paraId="62F9C88D" w14:textId="77777777" w:rsidR="00585C20" w:rsidRDefault="002B2DF5">
            <w:pPr>
              <w:pStyle w:val="Contenidodelatabla"/>
              <w:snapToGrid w:val="0"/>
              <w:jc w:val="center"/>
              <w:rPr>
                <w:sz w:val="20"/>
                <w:szCs w:val="20"/>
              </w:rPr>
            </w:pPr>
            <w:r>
              <w:rPr>
                <w:sz w:val="20"/>
                <w:szCs w:val="20"/>
              </w:rPr>
              <w:t>1</w:t>
            </w:r>
          </w:p>
          <w:p w14:paraId="238FC5FB" w14:textId="77777777" w:rsidR="00585C20" w:rsidRDefault="00585C20">
            <w:pPr>
              <w:pStyle w:val="Contenidodelatabla"/>
              <w:snapToGrid w:val="0"/>
              <w:jc w:val="center"/>
              <w:rPr>
                <w:sz w:val="20"/>
                <w:szCs w:val="20"/>
              </w:rPr>
            </w:pPr>
          </w:p>
          <w:p w14:paraId="5DAAF238" w14:textId="77777777" w:rsidR="00585C20" w:rsidRDefault="002B2DF5">
            <w:pPr>
              <w:pStyle w:val="Contenidodelatabla"/>
              <w:snapToGrid w:val="0"/>
              <w:jc w:val="center"/>
              <w:rPr>
                <w:sz w:val="20"/>
                <w:szCs w:val="20"/>
              </w:rPr>
            </w:pPr>
            <w:r>
              <w:rPr>
                <w:sz w:val="20"/>
                <w:szCs w:val="20"/>
              </w:rPr>
              <w:t>2</w:t>
            </w:r>
          </w:p>
          <w:p w14:paraId="021B257D" w14:textId="77777777" w:rsidR="00585C20" w:rsidRDefault="00585C20">
            <w:pPr>
              <w:pStyle w:val="Contenidodelatabla"/>
              <w:snapToGrid w:val="0"/>
              <w:jc w:val="center"/>
              <w:rPr>
                <w:sz w:val="20"/>
                <w:szCs w:val="20"/>
              </w:rPr>
            </w:pPr>
          </w:p>
          <w:p w14:paraId="6679E966" w14:textId="77777777" w:rsidR="00585C20" w:rsidRDefault="002B2DF5">
            <w:pPr>
              <w:pStyle w:val="Contenidodelatabla"/>
              <w:snapToGrid w:val="0"/>
              <w:jc w:val="center"/>
              <w:rPr>
                <w:sz w:val="20"/>
                <w:szCs w:val="20"/>
              </w:rPr>
            </w:pPr>
            <w:r>
              <w:rPr>
                <w:sz w:val="20"/>
                <w:szCs w:val="20"/>
              </w:rPr>
              <w:t>3</w:t>
            </w:r>
          </w:p>
          <w:p w14:paraId="6DFBE8B6" w14:textId="40A03FCD" w:rsidR="00585C20" w:rsidRDefault="00585C20">
            <w:pPr>
              <w:pStyle w:val="Contenidodelatabla"/>
              <w:snapToGrid w:val="0"/>
              <w:jc w:val="center"/>
              <w:rPr>
                <w:sz w:val="20"/>
                <w:szCs w:val="20"/>
              </w:rPr>
            </w:pPr>
          </w:p>
          <w:p w14:paraId="741B8C38" w14:textId="631D149F" w:rsidR="00585C20" w:rsidRDefault="002B2DF5">
            <w:pPr>
              <w:pStyle w:val="Contenidodelatabla"/>
              <w:snapToGrid w:val="0"/>
              <w:jc w:val="center"/>
              <w:rPr>
                <w:sz w:val="20"/>
                <w:szCs w:val="20"/>
              </w:rPr>
            </w:pPr>
            <w:r>
              <w:rPr>
                <w:sz w:val="20"/>
                <w:szCs w:val="20"/>
              </w:rPr>
              <w:t>4</w:t>
            </w:r>
          </w:p>
          <w:p w14:paraId="5FDF3528" w14:textId="74767FB6" w:rsidR="00585C20" w:rsidRDefault="00585C20">
            <w:pPr>
              <w:pStyle w:val="Contenidodelatabla"/>
              <w:snapToGrid w:val="0"/>
              <w:jc w:val="center"/>
              <w:rPr>
                <w:sz w:val="20"/>
                <w:szCs w:val="20"/>
              </w:rPr>
            </w:pPr>
          </w:p>
          <w:p w14:paraId="11072044" w14:textId="103FE65F" w:rsidR="00585C20" w:rsidRDefault="002B2DF5">
            <w:pPr>
              <w:pStyle w:val="Contenidodelatabla"/>
              <w:snapToGrid w:val="0"/>
              <w:jc w:val="center"/>
              <w:rPr>
                <w:sz w:val="20"/>
                <w:szCs w:val="20"/>
              </w:rPr>
            </w:pPr>
            <w:r>
              <w:rPr>
                <w:sz w:val="20"/>
                <w:szCs w:val="20"/>
              </w:rPr>
              <w:t>5</w:t>
            </w:r>
          </w:p>
          <w:p w14:paraId="596D9749"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5C51A967" w14:textId="77777777" w:rsidR="00585C20" w:rsidRDefault="002B2DF5">
            <w:pPr>
              <w:jc w:val="both"/>
              <w:rPr>
                <w:sz w:val="20"/>
                <w:szCs w:val="20"/>
              </w:rPr>
            </w:pPr>
            <w:r>
              <w:rPr>
                <w:lang w:val="en"/>
              </w:rPr>
              <w:lastRenderedPageBreak/>
              <w:t xml:space="preserve">Does she/he enjoy taking care of the horse, and does the horse enjoy it too? </w:t>
            </w:r>
          </w:p>
        </w:tc>
        <w:tc>
          <w:tcPr>
            <w:tcW w:w="584" w:type="dxa"/>
            <w:vMerge w:val="restart"/>
            <w:tcBorders>
              <w:left w:val="single" w:sz="0" w:space="0" w:color="000000"/>
              <w:bottom w:val="single" w:sz="0" w:space="0" w:color="000000"/>
              <w:right w:val="single" w:sz="0" w:space="0" w:color="000000"/>
            </w:tcBorders>
          </w:tcPr>
          <w:p w14:paraId="43DCC51C" w14:textId="77777777" w:rsidR="00585C20" w:rsidRDefault="00585C20">
            <w:pPr>
              <w:pStyle w:val="Contenidodelatabla"/>
              <w:snapToGrid w:val="0"/>
              <w:jc w:val="center"/>
              <w:rPr>
                <w:sz w:val="20"/>
                <w:szCs w:val="20"/>
              </w:rPr>
            </w:pPr>
          </w:p>
          <w:p w14:paraId="0782A435" w14:textId="77777777" w:rsidR="00585C20" w:rsidRDefault="00585C20">
            <w:pPr>
              <w:pStyle w:val="Contenidodelatabla"/>
              <w:snapToGrid w:val="0"/>
              <w:jc w:val="center"/>
              <w:rPr>
                <w:sz w:val="20"/>
                <w:szCs w:val="20"/>
              </w:rPr>
            </w:pPr>
          </w:p>
          <w:p w14:paraId="39E24159" w14:textId="77777777" w:rsidR="00585C20" w:rsidRDefault="002B2DF5">
            <w:pPr>
              <w:pStyle w:val="Contenidodelatabla"/>
              <w:snapToGrid w:val="0"/>
              <w:jc w:val="center"/>
              <w:rPr>
                <w:sz w:val="20"/>
                <w:szCs w:val="20"/>
              </w:rPr>
            </w:pPr>
            <w:r>
              <w:rPr>
                <w:sz w:val="20"/>
                <w:szCs w:val="20"/>
              </w:rPr>
              <w:t>1</w:t>
            </w:r>
          </w:p>
          <w:p w14:paraId="37F1C0BC" w14:textId="77777777" w:rsidR="00585C20" w:rsidRDefault="00585C20">
            <w:pPr>
              <w:pStyle w:val="Contenidodelatabla"/>
              <w:snapToGrid w:val="0"/>
              <w:jc w:val="center"/>
              <w:rPr>
                <w:sz w:val="20"/>
                <w:szCs w:val="20"/>
              </w:rPr>
            </w:pPr>
          </w:p>
          <w:p w14:paraId="507BB820" w14:textId="77777777" w:rsidR="00585C20" w:rsidRDefault="002B2DF5">
            <w:pPr>
              <w:pStyle w:val="Contenidodelatabla"/>
              <w:snapToGrid w:val="0"/>
              <w:jc w:val="center"/>
              <w:rPr>
                <w:sz w:val="20"/>
                <w:szCs w:val="20"/>
              </w:rPr>
            </w:pPr>
            <w:r>
              <w:rPr>
                <w:sz w:val="20"/>
                <w:szCs w:val="20"/>
              </w:rPr>
              <w:t>2</w:t>
            </w:r>
          </w:p>
          <w:p w14:paraId="35537692" w14:textId="77777777" w:rsidR="00585C20" w:rsidRDefault="00585C20">
            <w:pPr>
              <w:pStyle w:val="Contenidodelatabla"/>
              <w:snapToGrid w:val="0"/>
              <w:jc w:val="center"/>
              <w:rPr>
                <w:sz w:val="20"/>
                <w:szCs w:val="20"/>
              </w:rPr>
            </w:pPr>
          </w:p>
          <w:p w14:paraId="5DF89BCC" w14:textId="77777777" w:rsidR="00585C20" w:rsidRDefault="002B2DF5">
            <w:pPr>
              <w:pStyle w:val="Contenidodelatabla"/>
              <w:snapToGrid w:val="0"/>
              <w:jc w:val="center"/>
              <w:rPr>
                <w:sz w:val="20"/>
                <w:szCs w:val="20"/>
              </w:rPr>
            </w:pPr>
            <w:r>
              <w:rPr>
                <w:sz w:val="20"/>
                <w:szCs w:val="20"/>
              </w:rPr>
              <w:t>3</w:t>
            </w:r>
          </w:p>
          <w:p w14:paraId="257DDC5E" w14:textId="0A2B77D1" w:rsidR="00585C20" w:rsidRDefault="00585C20">
            <w:pPr>
              <w:pStyle w:val="Contenidodelatabla"/>
              <w:snapToGrid w:val="0"/>
              <w:jc w:val="center"/>
              <w:rPr>
                <w:sz w:val="20"/>
                <w:szCs w:val="20"/>
              </w:rPr>
            </w:pPr>
          </w:p>
          <w:p w14:paraId="687BD445" w14:textId="2C132764" w:rsidR="00585C20" w:rsidRDefault="002B2DF5">
            <w:pPr>
              <w:pStyle w:val="Contenidodelatabla"/>
              <w:snapToGrid w:val="0"/>
              <w:jc w:val="center"/>
              <w:rPr>
                <w:sz w:val="20"/>
                <w:szCs w:val="20"/>
              </w:rPr>
            </w:pPr>
            <w:r>
              <w:rPr>
                <w:sz w:val="20"/>
                <w:szCs w:val="20"/>
              </w:rPr>
              <w:t>4</w:t>
            </w:r>
          </w:p>
          <w:p w14:paraId="718B37E6" w14:textId="3F1263FC" w:rsidR="00585C20" w:rsidRDefault="00585C20">
            <w:pPr>
              <w:pStyle w:val="Contenidodelatabla"/>
              <w:snapToGrid w:val="0"/>
              <w:jc w:val="center"/>
              <w:rPr>
                <w:sz w:val="20"/>
                <w:szCs w:val="20"/>
              </w:rPr>
            </w:pPr>
          </w:p>
          <w:p w14:paraId="04EC74C9" w14:textId="3B69C4D5" w:rsidR="00585C20" w:rsidRDefault="002B2DF5">
            <w:pPr>
              <w:pStyle w:val="Contenidodelatabla"/>
              <w:snapToGrid w:val="0"/>
              <w:jc w:val="center"/>
              <w:rPr>
                <w:sz w:val="20"/>
                <w:szCs w:val="20"/>
              </w:rPr>
            </w:pPr>
            <w:r>
              <w:rPr>
                <w:sz w:val="20"/>
                <w:szCs w:val="20"/>
              </w:rPr>
              <w:t>5</w:t>
            </w:r>
          </w:p>
          <w:p w14:paraId="7E48EACE" w14:textId="77777777" w:rsidR="00585C20" w:rsidRDefault="00585C20">
            <w:pPr>
              <w:pStyle w:val="Contenidodelatabla"/>
              <w:snapToGrid w:val="0"/>
              <w:jc w:val="center"/>
              <w:rPr>
                <w:sz w:val="20"/>
                <w:szCs w:val="20"/>
              </w:rPr>
            </w:pPr>
          </w:p>
        </w:tc>
      </w:tr>
      <w:tr w:rsidR="00585C20" w14:paraId="7931C0FF" w14:textId="77777777" w:rsidTr="004A2E9D">
        <w:tc>
          <w:tcPr>
            <w:tcW w:w="2428" w:type="dxa"/>
            <w:vMerge/>
            <w:tcBorders>
              <w:left w:val="single" w:sz="0" w:space="0" w:color="000000"/>
              <w:bottom w:val="single" w:sz="0" w:space="0" w:color="000000"/>
            </w:tcBorders>
          </w:tcPr>
          <w:p w14:paraId="0BF252CC" w14:textId="77777777" w:rsidR="00585C20" w:rsidRDefault="00585C20">
            <w:pPr>
              <w:snapToGrid w:val="0"/>
              <w:jc w:val="both"/>
            </w:pPr>
          </w:p>
        </w:tc>
        <w:tc>
          <w:tcPr>
            <w:tcW w:w="5295" w:type="dxa"/>
            <w:gridSpan w:val="2"/>
            <w:tcBorders>
              <w:left w:val="single" w:sz="0" w:space="0" w:color="000000"/>
              <w:bottom w:val="single" w:sz="0" w:space="0" w:color="000000"/>
            </w:tcBorders>
          </w:tcPr>
          <w:p w14:paraId="6A5F2430" w14:textId="77777777" w:rsidR="00585C20" w:rsidRDefault="002B2DF5">
            <w:pPr>
              <w:jc w:val="both"/>
              <w:rPr>
                <w:sz w:val="18"/>
                <w:szCs w:val="18"/>
                <w:lang w:val="en"/>
              </w:rPr>
            </w:pPr>
            <w:r>
              <w:rPr>
                <w:b/>
                <w:bCs/>
                <w:sz w:val="36"/>
                <w:szCs w:val="36"/>
              </w:rPr>
              <w:t>CU</w:t>
            </w:r>
          </w:p>
          <w:p w14:paraId="5EFC3B99" w14:textId="77777777" w:rsidR="00585C20" w:rsidRDefault="002B2DF5">
            <w:pPr>
              <w:jc w:val="both"/>
              <w:rPr>
                <w:sz w:val="18"/>
                <w:szCs w:val="18"/>
                <w:lang w:val="en-US"/>
              </w:rPr>
            </w:pPr>
            <w:r>
              <w:rPr>
                <w:sz w:val="18"/>
                <w:szCs w:val="18"/>
                <w:lang w:val="en"/>
              </w:rPr>
              <w:t xml:space="preserve">– she/he fails to understand the </w:t>
            </w:r>
            <w:r>
              <w:rPr>
                <w:sz w:val="18"/>
                <w:szCs w:val="18"/>
                <w:lang w:val="en-US"/>
              </w:rPr>
              <w:t xml:space="preserve">use of the </w:t>
            </w:r>
            <w:proofErr w:type="gramStart"/>
            <w:r>
              <w:rPr>
                <w:sz w:val="18"/>
                <w:szCs w:val="18"/>
                <w:lang w:val="en-US"/>
              </w:rPr>
              <w:t>equipment ,</w:t>
            </w:r>
            <w:proofErr w:type="gramEnd"/>
            <w:r>
              <w:rPr>
                <w:sz w:val="18"/>
                <w:szCs w:val="18"/>
                <w:lang w:val="en-US"/>
              </w:rPr>
              <w:t xml:space="preserve"> he/she is unwilling or afraid to groom or dress the horse </w:t>
            </w:r>
          </w:p>
          <w:p w14:paraId="0D874795" w14:textId="77777777" w:rsidR="00585C20" w:rsidRDefault="002B2DF5">
            <w:pPr>
              <w:jc w:val="both"/>
              <w:rPr>
                <w:sz w:val="18"/>
                <w:szCs w:val="18"/>
                <w:lang w:val="en-US"/>
              </w:rPr>
            </w:pPr>
            <w:r>
              <w:rPr>
                <w:sz w:val="18"/>
                <w:szCs w:val="18"/>
                <w:lang w:val="en-US"/>
              </w:rPr>
              <w:t xml:space="preserve">– she/he performs the actions passively with apparent lack of </w:t>
            </w:r>
            <w:r>
              <w:rPr>
                <w:sz w:val="18"/>
                <w:szCs w:val="18"/>
                <w:lang w:val="en-US"/>
              </w:rPr>
              <w:lastRenderedPageBreak/>
              <w:t>understanding and paying attention to the horse</w:t>
            </w:r>
          </w:p>
          <w:p w14:paraId="19D1E14B" w14:textId="77777777" w:rsidR="00585C20" w:rsidRDefault="002B2DF5">
            <w:pPr>
              <w:jc w:val="both"/>
              <w:rPr>
                <w:sz w:val="18"/>
                <w:szCs w:val="18"/>
                <w:lang w:val="en"/>
              </w:rPr>
            </w:pPr>
            <w:r>
              <w:rPr>
                <w:sz w:val="18"/>
                <w:szCs w:val="18"/>
                <w:lang w:val="en-US"/>
              </w:rPr>
              <w:t>– she/he performs the actions hesitantly</w:t>
            </w:r>
            <w:r>
              <w:rPr>
                <w:sz w:val="18"/>
                <w:szCs w:val="18"/>
                <w:lang w:val="en"/>
              </w:rPr>
              <w:t xml:space="preserve"> but shows some initiative and not paying attention to the horse</w:t>
            </w:r>
          </w:p>
          <w:p w14:paraId="23BCBCA2" w14:textId="77777777" w:rsidR="00585C20" w:rsidRDefault="002B2DF5">
            <w:pPr>
              <w:jc w:val="both"/>
              <w:rPr>
                <w:sz w:val="18"/>
                <w:szCs w:val="18"/>
                <w:lang w:val="en"/>
              </w:rPr>
            </w:pPr>
            <w:r>
              <w:rPr>
                <w:sz w:val="18"/>
                <w:szCs w:val="18"/>
                <w:lang w:val="en"/>
              </w:rPr>
              <w:t xml:space="preserve">– she/he goes to look for equipment but chooses wrongly or is distracted but paying attention on the horse </w:t>
            </w:r>
          </w:p>
          <w:p w14:paraId="1A9D6A25" w14:textId="77777777" w:rsidR="00585C20" w:rsidRDefault="002B2DF5">
            <w:pPr>
              <w:jc w:val="both"/>
              <w:rPr>
                <w:sz w:val="20"/>
                <w:szCs w:val="20"/>
              </w:rPr>
            </w:pPr>
            <w:r>
              <w:rPr>
                <w:sz w:val="18"/>
                <w:szCs w:val="18"/>
                <w:lang w:val="en"/>
              </w:rPr>
              <w:t xml:space="preserve">– she/he goes to look for </w:t>
            </w:r>
            <w:proofErr w:type="gramStart"/>
            <w:r>
              <w:rPr>
                <w:sz w:val="18"/>
                <w:szCs w:val="18"/>
                <w:lang w:val="en"/>
              </w:rPr>
              <w:t>equipment  with</w:t>
            </w:r>
            <w:proofErr w:type="gramEnd"/>
            <w:r>
              <w:rPr>
                <w:sz w:val="18"/>
                <w:szCs w:val="18"/>
                <w:lang w:val="en"/>
              </w:rPr>
              <w:t xml:space="preserve"> an understanding of the needs to which they relate, applying the equipment correctly in a good temper </w:t>
            </w:r>
          </w:p>
        </w:tc>
        <w:tc>
          <w:tcPr>
            <w:tcW w:w="644" w:type="dxa"/>
            <w:vMerge/>
            <w:tcBorders>
              <w:left w:val="single" w:sz="0" w:space="0" w:color="000000"/>
              <w:bottom w:val="single" w:sz="0" w:space="0" w:color="000000"/>
            </w:tcBorders>
          </w:tcPr>
          <w:p w14:paraId="23FDD85F" w14:textId="77777777" w:rsidR="00585C20" w:rsidRDefault="00585C20">
            <w:pPr>
              <w:pStyle w:val="Contenidodelatabla"/>
              <w:snapToGrid w:val="0"/>
              <w:jc w:val="center"/>
              <w:rPr>
                <w:sz w:val="20"/>
                <w:szCs w:val="20"/>
              </w:rPr>
            </w:pPr>
          </w:p>
          <w:p w14:paraId="5C628090" w14:textId="77777777" w:rsidR="00585C20" w:rsidRDefault="00585C20">
            <w:pPr>
              <w:pStyle w:val="Contenidodelatabla"/>
              <w:snapToGrid w:val="0"/>
              <w:jc w:val="center"/>
              <w:rPr>
                <w:sz w:val="20"/>
                <w:szCs w:val="20"/>
              </w:rPr>
            </w:pPr>
          </w:p>
          <w:p w14:paraId="49EAFC2A" w14:textId="77777777" w:rsidR="00585C20" w:rsidRDefault="002B2DF5">
            <w:pPr>
              <w:pStyle w:val="Contenidodelatabla"/>
              <w:snapToGrid w:val="0"/>
              <w:jc w:val="center"/>
              <w:rPr>
                <w:sz w:val="20"/>
                <w:szCs w:val="20"/>
              </w:rPr>
            </w:pPr>
            <w:r>
              <w:rPr>
                <w:sz w:val="20"/>
                <w:szCs w:val="20"/>
              </w:rPr>
              <w:t>1</w:t>
            </w:r>
          </w:p>
          <w:p w14:paraId="56D8A7A8" w14:textId="77777777" w:rsidR="00585C20" w:rsidRDefault="00585C20">
            <w:pPr>
              <w:pStyle w:val="Contenidodelatabla"/>
              <w:snapToGrid w:val="0"/>
              <w:jc w:val="center"/>
              <w:rPr>
                <w:sz w:val="20"/>
                <w:szCs w:val="20"/>
              </w:rPr>
            </w:pPr>
          </w:p>
          <w:p w14:paraId="50A4AE0C" w14:textId="77777777" w:rsidR="00585C20" w:rsidRDefault="002B2DF5">
            <w:pPr>
              <w:pStyle w:val="Contenidodelatabla"/>
              <w:snapToGrid w:val="0"/>
              <w:jc w:val="center"/>
              <w:rPr>
                <w:sz w:val="20"/>
                <w:szCs w:val="20"/>
              </w:rPr>
            </w:pPr>
            <w:r>
              <w:rPr>
                <w:sz w:val="20"/>
                <w:szCs w:val="20"/>
              </w:rPr>
              <w:t>2</w:t>
            </w:r>
          </w:p>
          <w:p w14:paraId="58B5F047" w14:textId="77777777" w:rsidR="00585C20" w:rsidRDefault="00585C20">
            <w:pPr>
              <w:pStyle w:val="Contenidodelatabla"/>
              <w:snapToGrid w:val="0"/>
              <w:jc w:val="center"/>
              <w:rPr>
                <w:sz w:val="20"/>
                <w:szCs w:val="20"/>
              </w:rPr>
            </w:pPr>
          </w:p>
          <w:p w14:paraId="56CFBF8A" w14:textId="77777777" w:rsidR="00585C20" w:rsidRDefault="002B2DF5">
            <w:pPr>
              <w:pStyle w:val="Contenidodelatabla"/>
              <w:snapToGrid w:val="0"/>
              <w:jc w:val="center"/>
              <w:rPr>
                <w:sz w:val="20"/>
                <w:szCs w:val="20"/>
              </w:rPr>
            </w:pPr>
            <w:r>
              <w:rPr>
                <w:sz w:val="20"/>
                <w:szCs w:val="20"/>
              </w:rPr>
              <w:t>3</w:t>
            </w:r>
          </w:p>
          <w:p w14:paraId="7AF3F29C" w14:textId="77777777" w:rsidR="00585C20" w:rsidRDefault="00585C20">
            <w:pPr>
              <w:pStyle w:val="Contenidodelatabla"/>
              <w:snapToGrid w:val="0"/>
              <w:jc w:val="center"/>
              <w:rPr>
                <w:sz w:val="20"/>
                <w:szCs w:val="20"/>
              </w:rPr>
            </w:pPr>
          </w:p>
          <w:p w14:paraId="7BAF56EF" w14:textId="77777777" w:rsidR="00585C20" w:rsidRDefault="002B2DF5">
            <w:pPr>
              <w:pStyle w:val="Contenidodelatabla"/>
              <w:snapToGrid w:val="0"/>
              <w:jc w:val="center"/>
              <w:rPr>
                <w:sz w:val="20"/>
                <w:szCs w:val="20"/>
              </w:rPr>
            </w:pPr>
            <w:r>
              <w:rPr>
                <w:sz w:val="20"/>
                <w:szCs w:val="20"/>
              </w:rPr>
              <w:t>4</w:t>
            </w:r>
          </w:p>
          <w:p w14:paraId="10A7103B" w14:textId="77777777" w:rsidR="00585C20" w:rsidRDefault="00585C20">
            <w:pPr>
              <w:pStyle w:val="Contenidodelatabla"/>
              <w:snapToGrid w:val="0"/>
              <w:jc w:val="center"/>
              <w:rPr>
                <w:sz w:val="20"/>
                <w:szCs w:val="20"/>
              </w:rPr>
            </w:pPr>
          </w:p>
          <w:p w14:paraId="74264F38" w14:textId="77777777" w:rsidR="00585C20" w:rsidRDefault="002B2DF5">
            <w:pPr>
              <w:pStyle w:val="Contenidodelatabla"/>
              <w:snapToGrid w:val="0"/>
              <w:jc w:val="center"/>
              <w:rPr>
                <w:sz w:val="20"/>
                <w:szCs w:val="20"/>
              </w:rPr>
            </w:pPr>
            <w:r>
              <w:rPr>
                <w:sz w:val="20"/>
                <w:szCs w:val="20"/>
              </w:rPr>
              <w:t>5</w:t>
            </w:r>
          </w:p>
          <w:p w14:paraId="7CBA027D"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06FE6C07" w14:textId="77777777" w:rsidR="00585C20" w:rsidRDefault="002B2DF5">
            <w:pPr>
              <w:jc w:val="both"/>
              <w:rPr>
                <w:sz w:val="18"/>
                <w:szCs w:val="18"/>
                <w:lang w:val="en"/>
              </w:rPr>
            </w:pPr>
            <w:r>
              <w:rPr>
                <w:b/>
                <w:bCs/>
                <w:sz w:val="36"/>
                <w:szCs w:val="36"/>
              </w:rPr>
              <w:t>CU</w:t>
            </w:r>
          </w:p>
          <w:p w14:paraId="6982EA55" w14:textId="77777777" w:rsidR="00585C20" w:rsidRDefault="002B2DF5">
            <w:pPr>
              <w:jc w:val="both"/>
              <w:rPr>
                <w:sz w:val="18"/>
                <w:szCs w:val="18"/>
                <w:lang w:val="en"/>
              </w:rPr>
            </w:pPr>
            <w:r>
              <w:rPr>
                <w:sz w:val="18"/>
                <w:szCs w:val="18"/>
                <w:lang w:val="en"/>
              </w:rPr>
              <w:t xml:space="preserve">– she/he does not go to look for the equipment </w:t>
            </w:r>
          </w:p>
          <w:p w14:paraId="5E64BC02" w14:textId="77777777" w:rsidR="00585C20" w:rsidRDefault="002B2DF5">
            <w:pPr>
              <w:jc w:val="both"/>
              <w:rPr>
                <w:sz w:val="18"/>
                <w:szCs w:val="18"/>
                <w:lang w:val="en"/>
              </w:rPr>
            </w:pPr>
            <w:r>
              <w:rPr>
                <w:sz w:val="18"/>
                <w:szCs w:val="18"/>
                <w:lang w:val="en"/>
              </w:rPr>
              <w:t xml:space="preserve">– she/he gets carried away by external help </w:t>
            </w:r>
          </w:p>
          <w:p w14:paraId="598D7F9A" w14:textId="77777777" w:rsidR="00585C20" w:rsidRDefault="002B2DF5">
            <w:pPr>
              <w:jc w:val="both"/>
              <w:rPr>
                <w:sz w:val="18"/>
                <w:szCs w:val="18"/>
                <w:lang w:val="en"/>
              </w:rPr>
            </w:pPr>
            <w:r>
              <w:rPr>
                <w:sz w:val="18"/>
                <w:szCs w:val="18"/>
                <w:lang w:val="en"/>
              </w:rPr>
              <w:t xml:space="preserve">– she/he chooses the wrong materials, not paying attention on the horse and </w:t>
            </w:r>
            <w:r>
              <w:rPr>
                <w:sz w:val="18"/>
                <w:szCs w:val="18"/>
                <w:lang w:val="en"/>
              </w:rPr>
              <w:lastRenderedPageBreak/>
              <w:t xml:space="preserve">she/he is not gentle with the horse </w:t>
            </w:r>
          </w:p>
          <w:p w14:paraId="24651FD9" w14:textId="77777777" w:rsidR="00585C20" w:rsidRDefault="002B2DF5">
            <w:pPr>
              <w:jc w:val="both"/>
              <w:rPr>
                <w:sz w:val="18"/>
                <w:szCs w:val="18"/>
                <w:lang w:val="en"/>
              </w:rPr>
            </w:pPr>
            <w:r>
              <w:rPr>
                <w:sz w:val="18"/>
                <w:szCs w:val="18"/>
                <w:lang w:val="en"/>
              </w:rPr>
              <w:t xml:space="preserve">– she/he chooses almost correctly but in an excessive time or not applying it correctly, paying attention on the horse showing she/he enjoys it </w:t>
            </w:r>
          </w:p>
          <w:p w14:paraId="568386B2" w14:textId="77777777" w:rsidR="00585C20" w:rsidRDefault="002B2DF5">
            <w:pPr>
              <w:jc w:val="both"/>
              <w:rPr>
                <w:sz w:val="20"/>
                <w:szCs w:val="20"/>
              </w:rPr>
            </w:pPr>
            <w:r>
              <w:rPr>
                <w:sz w:val="18"/>
                <w:szCs w:val="18"/>
                <w:lang w:val="en"/>
              </w:rPr>
              <w:t>– she/he chooses well and quickly showing affection towards the horse.</w:t>
            </w:r>
          </w:p>
        </w:tc>
        <w:tc>
          <w:tcPr>
            <w:tcW w:w="584" w:type="dxa"/>
            <w:vMerge/>
            <w:tcBorders>
              <w:left w:val="single" w:sz="0" w:space="0" w:color="000000"/>
              <w:bottom w:val="single" w:sz="0" w:space="0" w:color="000000"/>
              <w:right w:val="single" w:sz="0" w:space="0" w:color="000000"/>
            </w:tcBorders>
          </w:tcPr>
          <w:p w14:paraId="0ED343B8" w14:textId="77777777" w:rsidR="00585C20" w:rsidRDefault="00585C20">
            <w:pPr>
              <w:pStyle w:val="Contenidodelatabla"/>
              <w:snapToGrid w:val="0"/>
              <w:jc w:val="center"/>
              <w:rPr>
                <w:sz w:val="20"/>
                <w:szCs w:val="20"/>
              </w:rPr>
            </w:pPr>
          </w:p>
          <w:p w14:paraId="59D99048" w14:textId="77777777" w:rsidR="00585C20" w:rsidRDefault="00585C20">
            <w:pPr>
              <w:pStyle w:val="Contenidodelatabla"/>
              <w:snapToGrid w:val="0"/>
              <w:jc w:val="center"/>
              <w:rPr>
                <w:sz w:val="20"/>
                <w:szCs w:val="20"/>
              </w:rPr>
            </w:pPr>
          </w:p>
          <w:p w14:paraId="0A80FAF8" w14:textId="77777777" w:rsidR="00585C20" w:rsidRDefault="002B2DF5">
            <w:pPr>
              <w:pStyle w:val="Contenidodelatabla"/>
              <w:snapToGrid w:val="0"/>
              <w:jc w:val="center"/>
              <w:rPr>
                <w:sz w:val="20"/>
                <w:szCs w:val="20"/>
              </w:rPr>
            </w:pPr>
            <w:r>
              <w:rPr>
                <w:sz w:val="20"/>
                <w:szCs w:val="20"/>
              </w:rPr>
              <w:t>1</w:t>
            </w:r>
          </w:p>
          <w:p w14:paraId="1128A349" w14:textId="77777777" w:rsidR="00585C20" w:rsidRDefault="00585C20">
            <w:pPr>
              <w:pStyle w:val="Contenidodelatabla"/>
              <w:snapToGrid w:val="0"/>
              <w:jc w:val="center"/>
              <w:rPr>
                <w:sz w:val="20"/>
                <w:szCs w:val="20"/>
              </w:rPr>
            </w:pPr>
          </w:p>
          <w:p w14:paraId="5F0CDAEB" w14:textId="77777777" w:rsidR="00585C20" w:rsidRDefault="002B2DF5">
            <w:pPr>
              <w:pStyle w:val="Contenidodelatabla"/>
              <w:snapToGrid w:val="0"/>
              <w:jc w:val="center"/>
              <w:rPr>
                <w:sz w:val="20"/>
                <w:szCs w:val="20"/>
              </w:rPr>
            </w:pPr>
            <w:r>
              <w:rPr>
                <w:sz w:val="20"/>
                <w:szCs w:val="20"/>
              </w:rPr>
              <w:t>2</w:t>
            </w:r>
          </w:p>
          <w:p w14:paraId="0B375A71" w14:textId="77777777" w:rsidR="00585C20" w:rsidRDefault="00585C20">
            <w:pPr>
              <w:pStyle w:val="Contenidodelatabla"/>
              <w:snapToGrid w:val="0"/>
              <w:jc w:val="center"/>
              <w:rPr>
                <w:sz w:val="20"/>
                <w:szCs w:val="20"/>
              </w:rPr>
            </w:pPr>
          </w:p>
          <w:p w14:paraId="65955832" w14:textId="77777777" w:rsidR="00585C20" w:rsidRDefault="002B2DF5">
            <w:pPr>
              <w:pStyle w:val="Contenidodelatabla"/>
              <w:snapToGrid w:val="0"/>
              <w:jc w:val="center"/>
              <w:rPr>
                <w:sz w:val="20"/>
                <w:szCs w:val="20"/>
              </w:rPr>
            </w:pPr>
            <w:r>
              <w:rPr>
                <w:sz w:val="20"/>
                <w:szCs w:val="20"/>
              </w:rPr>
              <w:t>3</w:t>
            </w:r>
          </w:p>
          <w:p w14:paraId="2D656A61" w14:textId="77777777" w:rsidR="00585C20" w:rsidRDefault="00585C20">
            <w:pPr>
              <w:pStyle w:val="Contenidodelatabla"/>
              <w:snapToGrid w:val="0"/>
              <w:jc w:val="center"/>
              <w:rPr>
                <w:sz w:val="20"/>
                <w:szCs w:val="20"/>
              </w:rPr>
            </w:pPr>
          </w:p>
          <w:p w14:paraId="26AEDA84" w14:textId="77777777" w:rsidR="00585C20" w:rsidRDefault="002B2DF5">
            <w:pPr>
              <w:pStyle w:val="Contenidodelatabla"/>
              <w:snapToGrid w:val="0"/>
              <w:jc w:val="center"/>
              <w:rPr>
                <w:sz w:val="20"/>
                <w:szCs w:val="20"/>
              </w:rPr>
            </w:pPr>
            <w:r>
              <w:rPr>
                <w:sz w:val="20"/>
                <w:szCs w:val="20"/>
              </w:rPr>
              <w:t>4</w:t>
            </w:r>
          </w:p>
          <w:p w14:paraId="1D01B42D" w14:textId="77777777" w:rsidR="00585C20" w:rsidRDefault="00585C20">
            <w:pPr>
              <w:pStyle w:val="Contenidodelatabla"/>
              <w:snapToGrid w:val="0"/>
              <w:jc w:val="center"/>
              <w:rPr>
                <w:sz w:val="20"/>
                <w:szCs w:val="20"/>
              </w:rPr>
            </w:pPr>
          </w:p>
          <w:p w14:paraId="6569DAFE" w14:textId="77777777" w:rsidR="00585C20" w:rsidRDefault="002B2DF5">
            <w:pPr>
              <w:pStyle w:val="Contenidodelatabla"/>
              <w:snapToGrid w:val="0"/>
              <w:jc w:val="center"/>
              <w:rPr>
                <w:sz w:val="20"/>
                <w:szCs w:val="20"/>
              </w:rPr>
            </w:pPr>
            <w:r>
              <w:rPr>
                <w:sz w:val="20"/>
                <w:szCs w:val="20"/>
              </w:rPr>
              <w:t>5</w:t>
            </w:r>
          </w:p>
          <w:p w14:paraId="29032867" w14:textId="77777777" w:rsidR="00585C20" w:rsidRDefault="00585C20">
            <w:pPr>
              <w:pStyle w:val="Contenidodelatabla"/>
              <w:snapToGrid w:val="0"/>
              <w:jc w:val="center"/>
              <w:rPr>
                <w:sz w:val="20"/>
                <w:szCs w:val="20"/>
              </w:rPr>
            </w:pPr>
          </w:p>
        </w:tc>
      </w:tr>
      <w:tr w:rsidR="00585C20" w14:paraId="5831B40F" w14:textId="77777777" w:rsidTr="004A2E9D">
        <w:tc>
          <w:tcPr>
            <w:tcW w:w="2428" w:type="dxa"/>
            <w:vMerge w:val="restart"/>
            <w:tcBorders>
              <w:left w:val="single" w:sz="0" w:space="0" w:color="000000"/>
              <w:bottom w:val="single" w:sz="0" w:space="0" w:color="000000"/>
            </w:tcBorders>
          </w:tcPr>
          <w:p w14:paraId="04C5DEB7" w14:textId="77777777" w:rsidR="00585C20" w:rsidRDefault="002B2DF5">
            <w:pPr>
              <w:jc w:val="both"/>
              <w:rPr>
                <w:lang w:val="en"/>
              </w:rPr>
            </w:pPr>
            <w:r>
              <w:rPr>
                <w:lang w:val="en"/>
              </w:rPr>
              <w:t>6.  Bring the horse to the starting point</w:t>
            </w:r>
          </w:p>
        </w:tc>
        <w:tc>
          <w:tcPr>
            <w:tcW w:w="5295" w:type="dxa"/>
            <w:gridSpan w:val="2"/>
            <w:tcBorders>
              <w:left w:val="single" w:sz="0" w:space="0" w:color="000000"/>
              <w:bottom w:val="single" w:sz="0" w:space="0" w:color="000000"/>
            </w:tcBorders>
          </w:tcPr>
          <w:p w14:paraId="35FDD17F" w14:textId="77777777" w:rsidR="00585C20" w:rsidRDefault="002B2DF5">
            <w:pPr>
              <w:jc w:val="both"/>
              <w:rPr>
                <w:sz w:val="20"/>
                <w:szCs w:val="20"/>
              </w:rPr>
            </w:pPr>
            <w:r>
              <w:rPr>
                <w:lang w:val="en"/>
              </w:rPr>
              <w:t xml:space="preserve">How does she/he move, what attitude does she/he express? </w:t>
            </w:r>
          </w:p>
        </w:tc>
        <w:tc>
          <w:tcPr>
            <w:tcW w:w="644" w:type="dxa"/>
            <w:vMerge w:val="restart"/>
            <w:tcBorders>
              <w:left w:val="single" w:sz="0" w:space="0" w:color="000000"/>
              <w:bottom w:val="single" w:sz="0" w:space="0" w:color="000000"/>
            </w:tcBorders>
          </w:tcPr>
          <w:p w14:paraId="655AC5C2" w14:textId="77777777" w:rsidR="00585C20" w:rsidRDefault="00585C20">
            <w:pPr>
              <w:pStyle w:val="Contenidodelatabla"/>
              <w:snapToGrid w:val="0"/>
              <w:jc w:val="center"/>
              <w:rPr>
                <w:sz w:val="20"/>
                <w:szCs w:val="20"/>
              </w:rPr>
            </w:pPr>
          </w:p>
          <w:p w14:paraId="66618E66" w14:textId="77777777" w:rsidR="00585C20" w:rsidRDefault="00585C20">
            <w:pPr>
              <w:pStyle w:val="Contenidodelatabla"/>
              <w:snapToGrid w:val="0"/>
              <w:jc w:val="center"/>
              <w:rPr>
                <w:sz w:val="20"/>
                <w:szCs w:val="20"/>
              </w:rPr>
            </w:pPr>
          </w:p>
          <w:p w14:paraId="47A0C09C" w14:textId="77777777" w:rsidR="00585C20" w:rsidRDefault="002B2DF5">
            <w:pPr>
              <w:pStyle w:val="Contenidodelatabla"/>
              <w:snapToGrid w:val="0"/>
              <w:jc w:val="center"/>
              <w:rPr>
                <w:sz w:val="20"/>
                <w:szCs w:val="20"/>
              </w:rPr>
            </w:pPr>
            <w:r>
              <w:rPr>
                <w:sz w:val="20"/>
                <w:szCs w:val="20"/>
              </w:rPr>
              <w:t>1</w:t>
            </w:r>
          </w:p>
          <w:p w14:paraId="7D0A0D8A" w14:textId="77777777" w:rsidR="00585C20" w:rsidRDefault="00585C20">
            <w:pPr>
              <w:pStyle w:val="Contenidodelatabla"/>
              <w:snapToGrid w:val="0"/>
              <w:jc w:val="center"/>
              <w:rPr>
                <w:sz w:val="20"/>
                <w:szCs w:val="20"/>
              </w:rPr>
            </w:pPr>
          </w:p>
          <w:p w14:paraId="05B6646B" w14:textId="77777777" w:rsidR="00585C20" w:rsidRDefault="002B2DF5">
            <w:pPr>
              <w:pStyle w:val="Contenidodelatabla"/>
              <w:snapToGrid w:val="0"/>
              <w:jc w:val="center"/>
              <w:rPr>
                <w:sz w:val="20"/>
                <w:szCs w:val="20"/>
              </w:rPr>
            </w:pPr>
            <w:r>
              <w:rPr>
                <w:sz w:val="20"/>
                <w:szCs w:val="20"/>
              </w:rPr>
              <w:t>2</w:t>
            </w:r>
          </w:p>
          <w:p w14:paraId="413704F5" w14:textId="6A95971D" w:rsidR="00585C20" w:rsidRDefault="00585C20">
            <w:pPr>
              <w:pStyle w:val="Contenidodelatabla"/>
              <w:snapToGrid w:val="0"/>
              <w:jc w:val="center"/>
              <w:rPr>
                <w:sz w:val="20"/>
                <w:szCs w:val="20"/>
              </w:rPr>
            </w:pPr>
          </w:p>
          <w:p w14:paraId="76C60BA9" w14:textId="77777777" w:rsidR="00585C20" w:rsidRDefault="002B2DF5">
            <w:pPr>
              <w:pStyle w:val="Contenidodelatabla"/>
              <w:snapToGrid w:val="0"/>
              <w:jc w:val="center"/>
              <w:rPr>
                <w:sz w:val="20"/>
                <w:szCs w:val="20"/>
              </w:rPr>
            </w:pPr>
            <w:r>
              <w:rPr>
                <w:sz w:val="20"/>
                <w:szCs w:val="20"/>
              </w:rPr>
              <w:t>3</w:t>
            </w:r>
          </w:p>
          <w:p w14:paraId="26BA3860" w14:textId="1A60ADCE" w:rsidR="00585C20" w:rsidRDefault="00585C20">
            <w:pPr>
              <w:pStyle w:val="Contenidodelatabla"/>
              <w:snapToGrid w:val="0"/>
              <w:jc w:val="center"/>
              <w:rPr>
                <w:sz w:val="20"/>
                <w:szCs w:val="20"/>
              </w:rPr>
            </w:pPr>
          </w:p>
          <w:p w14:paraId="51117698" w14:textId="324301D7" w:rsidR="00585C20" w:rsidRDefault="002B2DF5">
            <w:pPr>
              <w:pStyle w:val="Contenidodelatabla"/>
              <w:snapToGrid w:val="0"/>
              <w:jc w:val="center"/>
              <w:rPr>
                <w:sz w:val="20"/>
                <w:szCs w:val="20"/>
              </w:rPr>
            </w:pPr>
            <w:r>
              <w:rPr>
                <w:sz w:val="20"/>
                <w:szCs w:val="20"/>
              </w:rPr>
              <w:t>4</w:t>
            </w:r>
          </w:p>
          <w:p w14:paraId="25FF7625" w14:textId="39CDF476" w:rsidR="00585C20" w:rsidRDefault="00585C20">
            <w:pPr>
              <w:pStyle w:val="Contenidodelatabla"/>
              <w:snapToGrid w:val="0"/>
              <w:jc w:val="center"/>
              <w:rPr>
                <w:sz w:val="20"/>
                <w:szCs w:val="20"/>
              </w:rPr>
            </w:pPr>
          </w:p>
          <w:p w14:paraId="54642383" w14:textId="0872AB31" w:rsidR="00585C20" w:rsidRDefault="002B2DF5">
            <w:pPr>
              <w:pStyle w:val="Contenidodelatabla"/>
              <w:snapToGrid w:val="0"/>
              <w:jc w:val="center"/>
              <w:rPr>
                <w:sz w:val="20"/>
                <w:szCs w:val="20"/>
              </w:rPr>
            </w:pPr>
            <w:r>
              <w:rPr>
                <w:sz w:val="20"/>
                <w:szCs w:val="20"/>
              </w:rPr>
              <w:t>5</w:t>
            </w:r>
          </w:p>
          <w:p w14:paraId="20B329AA"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145226C4"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4" w:type="dxa"/>
            <w:vMerge w:val="restart"/>
            <w:tcBorders>
              <w:left w:val="single" w:sz="0" w:space="0" w:color="000000"/>
              <w:bottom w:val="single" w:sz="0" w:space="0" w:color="000000"/>
              <w:right w:val="single" w:sz="0" w:space="0" w:color="000000"/>
            </w:tcBorders>
          </w:tcPr>
          <w:p w14:paraId="2EA5F609" w14:textId="77777777" w:rsidR="00585C20" w:rsidRDefault="00585C20">
            <w:pPr>
              <w:pStyle w:val="Contenidodelatabla"/>
              <w:snapToGrid w:val="0"/>
              <w:jc w:val="center"/>
              <w:rPr>
                <w:sz w:val="20"/>
                <w:szCs w:val="20"/>
              </w:rPr>
            </w:pPr>
          </w:p>
          <w:p w14:paraId="2FDC8007" w14:textId="77777777" w:rsidR="00585C20" w:rsidRDefault="00585C20">
            <w:pPr>
              <w:pStyle w:val="Contenidodelatabla"/>
              <w:snapToGrid w:val="0"/>
              <w:jc w:val="center"/>
              <w:rPr>
                <w:sz w:val="20"/>
                <w:szCs w:val="20"/>
              </w:rPr>
            </w:pPr>
          </w:p>
          <w:p w14:paraId="39284E55" w14:textId="77777777" w:rsidR="00585C20" w:rsidRDefault="002B2DF5">
            <w:pPr>
              <w:pStyle w:val="Contenidodelatabla"/>
              <w:snapToGrid w:val="0"/>
              <w:jc w:val="center"/>
              <w:rPr>
                <w:sz w:val="20"/>
                <w:szCs w:val="20"/>
              </w:rPr>
            </w:pPr>
            <w:r>
              <w:rPr>
                <w:sz w:val="20"/>
                <w:szCs w:val="20"/>
              </w:rPr>
              <w:t>1</w:t>
            </w:r>
          </w:p>
          <w:p w14:paraId="5A51D8C9" w14:textId="77777777" w:rsidR="00585C20" w:rsidRDefault="00585C20">
            <w:pPr>
              <w:pStyle w:val="Contenidodelatabla"/>
              <w:snapToGrid w:val="0"/>
              <w:jc w:val="center"/>
              <w:rPr>
                <w:sz w:val="20"/>
                <w:szCs w:val="20"/>
              </w:rPr>
            </w:pPr>
          </w:p>
          <w:p w14:paraId="10F682EB" w14:textId="77777777" w:rsidR="00585C20" w:rsidRDefault="002B2DF5">
            <w:pPr>
              <w:pStyle w:val="Contenidodelatabla"/>
              <w:snapToGrid w:val="0"/>
              <w:jc w:val="center"/>
              <w:rPr>
                <w:sz w:val="20"/>
                <w:szCs w:val="20"/>
              </w:rPr>
            </w:pPr>
            <w:r>
              <w:rPr>
                <w:sz w:val="20"/>
                <w:szCs w:val="20"/>
              </w:rPr>
              <w:t>2</w:t>
            </w:r>
          </w:p>
          <w:p w14:paraId="5C093A6D" w14:textId="77777777" w:rsidR="00585C20" w:rsidRDefault="00585C20">
            <w:pPr>
              <w:pStyle w:val="Contenidodelatabla"/>
              <w:snapToGrid w:val="0"/>
              <w:jc w:val="center"/>
              <w:rPr>
                <w:sz w:val="20"/>
                <w:szCs w:val="20"/>
              </w:rPr>
            </w:pPr>
          </w:p>
          <w:p w14:paraId="69134541" w14:textId="77777777" w:rsidR="00585C20" w:rsidRDefault="002B2DF5">
            <w:pPr>
              <w:pStyle w:val="Contenidodelatabla"/>
              <w:snapToGrid w:val="0"/>
              <w:jc w:val="center"/>
              <w:rPr>
                <w:sz w:val="20"/>
                <w:szCs w:val="20"/>
              </w:rPr>
            </w:pPr>
            <w:r>
              <w:rPr>
                <w:sz w:val="20"/>
                <w:szCs w:val="20"/>
              </w:rPr>
              <w:t>3</w:t>
            </w:r>
          </w:p>
          <w:p w14:paraId="2354D0C4" w14:textId="72BE50B7" w:rsidR="00585C20" w:rsidRDefault="00585C20">
            <w:pPr>
              <w:pStyle w:val="Contenidodelatabla"/>
              <w:snapToGrid w:val="0"/>
              <w:jc w:val="center"/>
              <w:rPr>
                <w:sz w:val="20"/>
                <w:szCs w:val="20"/>
              </w:rPr>
            </w:pPr>
          </w:p>
          <w:p w14:paraId="07D9B63D" w14:textId="4BE774C8" w:rsidR="00585C20" w:rsidRDefault="002B2DF5">
            <w:pPr>
              <w:pStyle w:val="Contenidodelatabla"/>
              <w:snapToGrid w:val="0"/>
              <w:jc w:val="center"/>
              <w:rPr>
                <w:sz w:val="20"/>
                <w:szCs w:val="20"/>
              </w:rPr>
            </w:pPr>
            <w:r>
              <w:rPr>
                <w:sz w:val="20"/>
                <w:szCs w:val="20"/>
              </w:rPr>
              <w:t>4</w:t>
            </w:r>
          </w:p>
          <w:p w14:paraId="4630FD21" w14:textId="51EA6C2F" w:rsidR="00585C20" w:rsidRDefault="00585C20">
            <w:pPr>
              <w:pStyle w:val="Contenidodelatabla"/>
              <w:snapToGrid w:val="0"/>
              <w:jc w:val="center"/>
              <w:rPr>
                <w:sz w:val="20"/>
                <w:szCs w:val="20"/>
              </w:rPr>
            </w:pPr>
          </w:p>
          <w:p w14:paraId="606BB2F4" w14:textId="06BCE0E6" w:rsidR="00585C20" w:rsidRDefault="002B2DF5">
            <w:pPr>
              <w:pStyle w:val="Contenidodelatabla"/>
              <w:snapToGrid w:val="0"/>
              <w:jc w:val="center"/>
              <w:rPr>
                <w:sz w:val="20"/>
                <w:szCs w:val="20"/>
              </w:rPr>
            </w:pPr>
            <w:r>
              <w:rPr>
                <w:sz w:val="20"/>
                <w:szCs w:val="20"/>
              </w:rPr>
              <w:t>5</w:t>
            </w:r>
          </w:p>
          <w:p w14:paraId="1EBD1DEC" w14:textId="77777777" w:rsidR="00585C20" w:rsidRDefault="00585C20">
            <w:pPr>
              <w:pStyle w:val="Contenidodelatabla"/>
              <w:snapToGrid w:val="0"/>
              <w:jc w:val="center"/>
              <w:rPr>
                <w:sz w:val="20"/>
                <w:szCs w:val="20"/>
              </w:rPr>
            </w:pPr>
          </w:p>
        </w:tc>
      </w:tr>
      <w:tr w:rsidR="00585C20" w14:paraId="7B0B067F" w14:textId="77777777" w:rsidTr="004A2E9D">
        <w:tc>
          <w:tcPr>
            <w:tcW w:w="2428" w:type="dxa"/>
            <w:vMerge/>
            <w:tcBorders>
              <w:left w:val="single" w:sz="0" w:space="0" w:color="000000"/>
              <w:bottom w:val="single" w:sz="0" w:space="0" w:color="000000"/>
            </w:tcBorders>
          </w:tcPr>
          <w:p w14:paraId="05D58EAD" w14:textId="77777777" w:rsidR="00585C20" w:rsidRDefault="00585C20">
            <w:pPr>
              <w:snapToGrid w:val="0"/>
              <w:jc w:val="both"/>
            </w:pPr>
          </w:p>
        </w:tc>
        <w:tc>
          <w:tcPr>
            <w:tcW w:w="5295" w:type="dxa"/>
            <w:gridSpan w:val="2"/>
            <w:tcBorders>
              <w:left w:val="single" w:sz="0" w:space="0" w:color="000000"/>
              <w:bottom w:val="single" w:sz="0" w:space="0" w:color="000000"/>
            </w:tcBorders>
          </w:tcPr>
          <w:p w14:paraId="6CCF338C" w14:textId="77777777" w:rsidR="00585C20" w:rsidRDefault="002B2DF5">
            <w:pPr>
              <w:jc w:val="both"/>
              <w:rPr>
                <w:sz w:val="18"/>
                <w:szCs w:val="18"/>
                <w:lang w:val="en"/>
              </w:rPr>
            </w:pPr>
            <w:r>
              <w:rPr>
                <w:b/>
                <w:bCs/>
                <w:sz w:val="36"/>
                <w:szCs w:val="36"/>
              </w:rPr>
              <w:t>A</w:t>
            </w:r>
          </w:p>
          <w:p w14:paraId="63F9849B" w14:textId="77777777" w:rsidR="00585C20" w:rsidRDefault="002B2DF5">
            <w:pPr>
              <w:jc w:val="both"/>
              <w:rPr>
                <w:sz w:val="18"/>
                <w:szCs w:val="18"/>
                <w:lang w:val="en"/>
              </w:rPr>
            </w:pPr>
            <w:r>
              <w:rPr>
                <w:sz w:val="18"/>
                <w:szCs w:val="18"/>
                <w:lang w:val="en"/>
              </w:rPr>
              <w:t xml:space="preserve">– she/he is not willing to bring the horse to starting point, doesn’t understand what she/he has to do </w:t>
            </w:r>
          </w:p>
          <w:p w14:paraId="76612D29" w14:textId="77777777" w:rsidR="00585C20" w:rsidRDefault="002B2DF5">
            <w:pPr>
              <w:jc w:val="both"/>
              <w:rPr>
                <w:sz w:val="18"/>
                <w:szCs w:val="18"/>
                <w:lang w:val="en"/>
              </w:rPr>
            </w:pPr>
            <w:r>
              <w:rPr>
                <w:sz w:val="18"/>
                <w:szCs w:val="18"/>
                <w:lang w:val="en"/>
              </w:rPr>
              <w:t xml:space="preserve">– she/he need help to stand next to the horse and lead it, showing stressed , disorientation and anxiety </w:t>
            </w:r>
          </w:p>
          <w:p w14:paraId="090E6B98" w14:textId="77777777" w:rsidR="00585C20" w:rsidRDefault="002B2DF5">
            <w:pPr>
              <w:jc w:val="both"/>
              <w:rPr>
                <w:sz w:val="18"/>
                <w:szCs w:val="18"/>
                <w:lang w:val="en"/>
              </w:rPr>
            </w:pPr>
            <w:r>
              <w:rPr>
                <w:sz w:val="18"/>
                <w:szCs w:val="18"/>
                <w:lang w:val="en"/>
              </w:rPr>
              <w:t xml:space="preserve">– she/he stands next to the horse being hyper or hypo active and not leading the horse gently </w:t>
            </w:r>
          </w:p>
          <w:p w14:paraId="094256B3" w14:textId="77777777" w:rsidR="00585C20" w:rsidRDefault="002B2DF5">
            <w:pPr>
              <w:jc w:val="both"/>
              <w:rPr>
                <w:sz w:val="18"/>
                <w:szCs w:val="18"/>
                <w:lang w:val="en"/>
              </w:rPr>
            </w:pPr>
            <w:r>
              <w:rPr>
                <w:sz w:val="18"/>
                <w:szCs w:val="18"/>
                <w:lang w:val="en"/>
              </w:rPr>
              <w:t xml:space="preserve">– she/he stands next to the horse being reluctant but successfully leading the horse to the starting point </w:t>
            </w:r>
          </w:p>
          <w:p w14:paraId="5104D882" w14:textId="77777777" w:rsidR="00585C20" w:rsidRDefault="002B2DF5">
            <w:pPr>
              <w:jc w:val="both"/>
              <w:rPr>
                <w:sz w:val="20"/>
                <w:szCs w:val="20"/>
              </w:rPr>
            </w:pPr>
            <w:r>
              <w:rPr>
                <w:sz w:val="18"/>
                <w:szCs w:val="18"/>
                <w:lang w:val="en"/>
              </w:rPr>
              <w:t>– she/he stands next to the horse in good spirits and successfully and gently leads the horse in the starting point.</w:t>
            </w:r>
          </w:p>
        </w:tc>
        <w:tc>
          <w:tcPr>
            <w:tcW w:w="644" w:type="dxa"/>
            <w:vMerge/>
            <w:tcBorders>
              <w:left w:val="single" w:sz="0" w:space="0" w:color="000000"/>
              <w:bottom w:val="single" w:sz="0" w:space="0" w:color="000000"/>
            </w:tcBorders>
          </w:tcPr>
          <w:p w14:paraId="41F2D801" w14:textId="77777777" w:rsidR="00585C20" w:rsidRDefault="00585C20">
            <w:pPr>
              <w:pStyle w:val="Contenidodelatabla"/>
              <w:snapToGrid w:val="0"/>
              <w:jc w:val="center"/>
              <w:rPr>
                <w:sz w:val="20"/>
                <w:szCs w:val="20"/>
              </w:rPr>
            </w:pPr>
          </w:p>
          <w:p w14:paraId="1C5583F8" w14:textId="77777777" w:rsidR="00585C20" w:rsidRDefault="00585C20">
            <w:pPr>
              <w:pStyle w:val="Contenidodelatabla"/>
              <w:snapToGrid w:val="0"/>
              <w:jc w:val="center"/>
              <w:rPr>
                <w:sz w:val="20"/>
                <w:szCs w:val="20"/>
              </w:rPr>
            </w:pPr>
          </w:p>
          <w:p w14:paraId="17B48043" w14:textId="77777777" w:rsidR="00585C20" w:rsidRDefault="002B2DF5">
            <w:pPr>
              <w:pStyle w:val="Contenidodelatabla"/>
              <w:snapToGrid w:val="0"/>
              <w:jc w:val="center"/>
              <w:rPr>
                <w:sz w:val="20"/>
                <w:szCs w:val="20"/>
              </w:rPr>
            </w:pPr>
            <w:r>
              <w:rPr>
                <w:sz w:val="20"/>
                <w:szCs w:val="20"/>
              </w:rPr>
              <w:t>1</w:t>
            </w:r>
          </w:p>
          <w:p w14:paraId="02A9428A" w14:textId="77777777" w:rsidR="00585C20" w:rsidRDefault="00585C20">
            <w:pPr>
              <w:pStyle w:val="Contenidodelatabla"/>
              <w:snapToGrid w:val="0"/>
              <w:jc w:val="center"/>
              <w:rPr>
                <w:sz w:val="20"/>
                <w:szCs w:val="20"/>
              </w:rPr>
            </w:pPr>
          </w:p>
          <w:p w14:paraId="326A6474" w14:textId="77777777" w:rsidR="00585C20" w:rsidRDefault="002B2DF5">
            <w:pPr>
              <w:pStyle w:val="Contenidodelatabla"/>
              <w:snapToGrid w:val="0"/>
              <w:jc w:val="center"/>
              <w:rPr>
                <w:sz w:val="20"/>
                <w:szCs w:val="20"/>
              </w:rPr>
            </w:pPr>
            <w:r>
              <w:rPr>
                <w:sz w:val="20"/>
                <w:szCs w:val="20"/>
              </w:rPr>
              <w:t>2</w:t>
            </w:r>
          </w:p>
          <w:p w14:paraId="369C7216" w14:textId="77777777" w:rsidR="00585C20" w:rsidRDefault="00585C20">
            <w:pPr>
              <w:pStyle w:val="Contenidodelatabla"/>
              <w:snapToGrid w:val="0"/>
              <w:jc w:val="center"/>
              <w:rPr>
                <w:sz w:val="20"/>
                <w:szCs w:val="20"/>
              </w:rPr>
            </w:pPr>
          </w:p>
          <w:p w14:paraId="2AD18C76" w14:textId="77777777" w:rsidR="00585C20" w:rsidRDefault="002B2DF5">
            <w:pPr>
              <w:pStyle w:val="Contenidodelatabla"/>
              <w:snapToGrid w:val="0"/>
              <w:jc w:val="center"/>
              <w:rPr>
                <w:sz w:val="20"/>
                <w:szCs w:val="20"/>
              </w:rPr>
            </w:pPr>
            <w:r>
              <w:rPr>
                <w:sz w:val="20"/>
                <w:szCs w:val="20"/>
              </w:rPr>
              <w:t>3</w:t>
            </w:r>
          </w:p>
          <w:p w14:paraId="440655DF" w14:textId="77777777" w:rsidR="00585C20" w:rsidRDefault="00585C20">
            <w:pPr>
              <w:pStyle w:val="Contenidodelatabla"/>
              <w:snapToGrid w:val="0"/>
              <w:jc w:val="center"/>
              <w:rPr>
                <w:sz w:val="20"/>
                <w:szCs w:val="20"/>
              </w:rPr>
            </w:pPr>
          </w:p>
          <w:p w14:paraId="42191F08" w14:textId="77777777" w:rsidR="00585C20" w:rsidRDefault="002B2DF5">
            <w:pPr>
              <w:pStyle w:val="Contenidodelatabla"/>
              <w:snapToGrid w:val="0"/>
              <w:jc w:val="center"/>
              <w:rPr>
                <w:sz w:val="20"/>
                <w:szCs w:val="20"/>
              </w:rPr>
            </w:pPr>
            <w:r>
              <w:rPr>
                <w:sz w:val="20"/>
                <w:szCs w:val="20"/>
              </w:rPr>
              <w:t>4</w:t>
            </w:r>
          </w:p>
          <w:p w14:paraId="58C859A2" w14:textId="77777777" w:rsidR="00585C20" w:rsidRDefault="00585C20">
            <w:pPr>
              <w:pStyle w:val="Contenidodelatabla"/>
              <w:snapToGrid w:val="0"/>
              <w:jc w:val="center"/>
              <w:rPr>
                <w:sz w:val="20"/>
                <w:szCs w:val="20"/>
              </w:rPr>
            </w:pPr>
          </w:p>
          <w:p w14:paraId="192392FE" w14:textId="77777777" w:rsidR="00585C20" w:rsidRDefault="002B2DF5">
            <w:pPr>
              <w:pStyle w:val="Contenidodelatabla"/>
              <w:snapToGrid w:val="0"/>
              <w:jc w:val="center"/>
              <w:rPr>
                <w:sz w:val="20"/>
                <w:szCs w:val="20"/>
              </w:rPr>
            </w:pPr>
            <w:r>
              <w:rPr>
                <w:sz w:val="20"/>
                <w:szCs w:val="20"/>
              </w:rPr>
              <w:t>5</w:t>
            </w:r>
          </w:p>
          <w:p w14:paraId="04CAC669"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722A5D18" w14:textId="77777777" w:rsidR="00585C20" w:rsidRDefault="002B2DF5">
            <w:pPr>
              <w:jc w:val="both"/>
              <w:rPr>
                <w:sz w:val="18"/>
                <w:szCs w:val="18"/>
                <w:lang w:val="en"/>
              </w:rPr>
            </w:pPr>
            <w:r>
              <w:rPr>
                <w:b/>
                <w:bCs/>
                <w:sz w:val="36"/>
                <w:szCs w:val="36"/>
              </w:rPr>
              <w:t>A</w:t>
            </w:r>
          </w:p>
          <w:p w14:paraId="5E424F56" w14:textId="77777777" w:rsidR="00585C20" w:rsidRDefault="002B2DF5">
            <w:pPr>
              <w:jc w:val="both"/>
              <w:rPr>
                <w:sz w:val="18"/>
                <w:szCs w:val="18"/>
                <w:lang w:val="en"/>
              </w:rPr>
            </w:pPr>
            <w:r>
              <w:rPr>
                <w:sz w:val="18"/>
                <w:szCs w:val="18"/>
                <w:lang w:val="en"/>
              </w:rPr>
              <w:t xml:space="preserve">– she/he is not willing to bring the horse to starting point and doesn’t interact with the horse </w:t>
            </w:r>
          </w:p>
          <w:p w14:paraId="30EA8C8E" w14:textId="77777777" w:rsidR="00585C20" w:rsidRDefault="002B2DF5">
            <w:pPr>
              <w:jc w:val="both"/>
              <w:rPr>
                <w:sz w:val="18"/>
                <w:szCs w:val="18"/>
                <w:lang w:val="en"/>
              </w:rPr>
            </w:pPr>
            <w:r>
              <w:rPr>
                <w:sz w:val="18"/>
                <w:szCs w:val="18"/>
                <w:lang w:val="en"/>
              </w:rPr>
              <w:t xml:space="preserve">– she/he stands away of the horse avoiding contact with it and pushing it careless to the starting point </w:t>
            </w:r>
          </w:p>
          <w:p w14:paraId="311EF628" w14:textId="77777777" w:rsidR="00585C20" w:rsidRDefault="002B2DF5">
            <w:pPr>
              <w:jc w:val="both"/>
              <w:rPr>
                <w:sz w:val="18"/>
                <w:szCs w:val="18"/>
                <w:lang w:val="en"/>
              </w:rPr>
            </w:pPr>
            <w:r>
              <w:rPr>
                <w:sz w:val="18"/>
                <w:szCs w:val="18"/>
                <w:lang w:val="en"/>
              </w:rPr>
              <w:t xml:space="preserve">– she stands next mechanically to the </w:t>
            </w:r>
            <w:proofErr w:type="gramStart"/>
            <w:r>
              <w:rPr>
                <w:sz w:val="18"/>
                <w:szCs w:val="18"/>
                <w:lang w:val="en"/>
              </w:rPr>
              <w:t>horse ,</w:t>
            </w:r>
            <w:proofErr w:type="gramEnd"/>
            <w:r>
              <w:rPr>
                <w:sz w:val="18"/>
                <w:szCs w:val="18"/>
                <w:lang w:val="en"/>
              </w:rPr>
              <w:t xml:space="preserve"> leading it but often distracted </w:t>
            </w:r>
          </w:p>
          <w:p w14:paraId="0BD63CD1" w14:textId="77777777" w:rsidR="00585C20" w:rsidRDefault="002B2DF5">
            <w:pPr>
              <w:jc w:val="both"/>
              <w:rPr>
                <w:sz w:val="18"/>
                <w:szCs w:val="18"/>
                <w:lang w:val="en"/>
              </w:rPr>
            </w:pPr>
            <w:r>
              <w:rPr>
                <w:sz w:val="18"/>
                <w:szCs w:val="18"/>
                <w:lang w:val="en"/>
              </w:rPr>
              <w:t xml:space="preserve">– she/he stands next to the horse paying attention and establishing connection but rarely distracted </w:t>
            </w:r>
          </w:p>
          <w:p w14:paraId="34E7E110" w14:textId="77777777" w:rsidR="00585C20" w:rsidRDefault="002B2DF5">
            <w:pPr>
              <w:jc w:val="both"/>
              <w:rPr>
                <w:sz w:val="20"/>
                <w:szCs w:val="20"/>
              </w:rPr>
            </w:pPr>
            <w:r>
              <w:rPr>
                <w:sz w:val="18"/>
                <w:szCs w:val="18"/>
                <w:lang w:val="en"/>
              </w:rPr>
              <w:t>– she/he stands next to the horse well oriented and maintaining good communication with the horse until the starting point</w:t>
            </w:r>
          </w:p>
        </w:tc>
        <w:tc>
          <w:tcPr>
            <w:tcW w:w="584" w:type="dxa"/>
            <w:vMerge/>
            <w:tcBorders>
              <w:left w:val="single" w:sz="0" w:space="0" w:color="000000"/>
              <w:bottom w:val="single" w:sz="0" w:space="0" w:color="000000"/>
              <w:right w:val="single" w:sz="0" w:space="0" w:color="000000"/>
            </w:tcBorders>
          </w:tcPr>
          <w:p w14:paraId="3EB1F310" w14:textId="77777777" w:rsidR="00585C20" w:rsidRDefault="00585C20">
            <w:pPr>
              <w:pStyle w:val="Contenidodelatabla"/>
              <w:snapToGrid w:val="0"/>
              <w:jc w:val="center"/>
              <w:rPr>
                <w:sz w:val="20"/>
                <w:szCs w:val="20"/>
              </w:rPr>
            </w:pPr>
          </w:p>
          <w:p w14:paraId="4BC674E5" w14:textId="77777777" w:rsidR="00585C20" w:rsidRDefault="00585C20">
            <w:pPr>
              <w:pStyle w:val="Contenidodelatabla"/>
              <w:snapToGrid w:val="0"/>
              <w:jc w:val="center"/>
              <w:rPr>
                <w:sz w:val="20"/>
                <w:szCs w:val="20"/>
              </w:rPr>
            </w:pPr>
          </w:p>
          <w:p w14:paraId="177F44FE" w14:textId="77777777" w:rsidR="00585C20" w:rsidRDefault="002B2DF5">
            <w:pPr>
              <w:pStyle w:val="Contenidodelatabla"/>
              <w:snapToGrid w:val="0"/>
              <w:jc w:val="center"/>
              <w:rPr>
                <w:sz w:val="20"/>
                <w:szCs w:val="20"/>
              </w:rPr>
            </w:pPr>
            <w:r>
              <w:rPr>
                <w:sz w:val="20"/>
                <w:szCs w:val="20"/>
              </w:rPr>
              <w:t>1</w:t>
            </w:r>
          </w:p>
          <w:p w14:paraId="088688E9" w14:textId="77777777" w:rsidR="00585C20" w:rsidRDefault="00585C20">
            <w:pPr>
              <w:pStyle w:val="Contenidodelatabla"/>
              <w:snapToGrid w:val="0"/>
              <w:jc w:val="center"/>
              <w:rPr>
                <w:sz w:val="20"/>
                <w:szCs w:val="20"/>
              </w:rPr>
            </w:pPr>
          </w:p>
          <w:p w14:paraId="2C3F14CF" w14:textId="77777777" w:rsidR="00585C20" w:rsidRDefault="002B2DF5">
            <w:pPr>
              <w:pStyle w:val="Contenidodelatabla"/>
              <w:snapToGrid w:val="0"/>
              <w:jc w:val="center"/>
              <w:rPr>
                <w:sz w:val="20"/>
                <w:szCs w:val="20"/>
              </w:rPr>
            </w:pPr>
            <w:r>
              <w:rPr>
                <w:sz w:val="20"/>
                <w:szCs w:val="20"/>
              </w:rPr>
              <w:t>2</w:t>
            </w:r>
          </w:p>
          <w:p w14:paraId="0B0E0B97" w14:textId="77777777" w:rsidR="00585C20" w:rsidRDefault="00585C20">
            <w:pPr>
              <w:pStyle w:val="Contenidodelatabla"/>
              <w:snapToGrid w:val="0"/>
              <w:jc w:val="center"/>
              <w:rPr>
                <w:sz w:val="20"/>
                <w:szCs w:val="20"/>
              </w:rPr>
            </w:pPr>
          </w:p>
          <w:p w14:paraId="34DF50C9" w14:textId="77777777" w:rsidR="00585C20" w:rsidRDefault="002B2DF5">
            <w:pPr>
              <w:pStyle w:val="Contenidodelatabla"/>
              <w:snapToGrid w:val="0"/>
              <w:jc w:val="center"/>
              <w:rPr>
                <w:sz w:val="20"/>
                <w:szCs w:val="20"/>
              </w:rPr>
            </w:pPr>
            <w:r>
              <w:rPr>
                <w:sz w:val="20"/>
                <w:szCs w:val="20"/>
              </w:rPr>
              <w:t>3</w:t>
            </w:r>
          </w:p>
          <w:p w14:paraId="762AF9F2" w14:textId="77777777" w:rsidR="00585C20" w:rsidRDefault="00585C20">
            <w:pPr>
              <w:pStyle w:val="Contenidodelatabla"/>
              <w:snapToGrid w:val="0"/>
              <w:jc w:val="center"/>
              <w:rPr>
                <w:sz w:val="20"/>
                <w:szCs w:val="20"/>
              </w:rPr>
            </w:pPr>
          </w:p>
          <w:p w14:paraId="69C3AB54" w14:textId="77777777" w:rsidR="00585C20" w:rsidRDefault="002B2DF5">
            <w:pPr>
              <w:pStyle w:val="Contenidodelatabla"/>
              <w:snapToGrid w:val="0"/>
              <w:jc w:val="center"/>
              <w:rPr>
                <w:sz w:val="20"/>
                <w:szCs w:val="20"/>
              </w:rPr>
            </w:pPr>
            <w:r>
              <w:rPr>
                <w:sz w:val="20"/>
                <w:szCs w:val="20"/>
              </w:rPr>
              <w:t>4</w:t>
            </w:r>
          </w:p>
          <w:p w14:paraId="12909D72" w14:textId="77777777" w:rsidR="00585C20" w:rsidRDefault="00585C20">
            <w:pPr>
              <w:pStyle w:val="Contenidodelatabla"/>
              <w:snapToGrid w:val="0"/>
              <w:jc w:val="center"/>
              <w:rPr>
                <w:sz w:val="20"/>
                <w:szCs w:val="20"/>
              </w:rPr>
            </w:pPr>
          </w:p>
          <w:p w14:paraId="50F4CF6B" w14:textId="77777777" w:rsidR="00585C20" w:rsidRDefault="002B2DF5">
            <w:pPr>
              <w:pStyle w:val="Contenidodelatabla"/>
              <w:snapToGrid w:val="0"/>
              <w:jc w:val="center"/>
              <w:rPr>
                <w:sz w:val="20"/>
                <w:szCs w:val="20"/>
              </w:rPr>
            </w:pPr>
            <w:r>
              <w:rPr>
                <w:sz w:val="20"/>
                <w:szCs w:val="20"/>
              </w:rPr>
              <w:t>5</w:t>
            </w:r>
          </w:p>
          <w:p w14:paraId="5AC60DC4" w14:textId="77777777" w:rsidR="00585C20" w:rsidRDefault="00585C20">
            <w:pPr>
              <w:pStyle w:val="Contenidodelatabla"/>
              <w:snapToGrid w:val="0"/>
              <w:jc w:val="center"/>
              <w:rPr>
                <w:sz w:val="20"/>
                <w:szCs w:val="20"/>
              </w:rPr>
            </w:pPr>
          </w:p>
        </w:tc>
      </w:tr>
      <w:tr w:rsidR="00585C20" w14:paraId="0B275EBA" w14:textId="77777777" w:rsidTr="004A2E9D">
        <w:tc>
          <w:tcPr>
            <w:tcW w:w="2428" w:type="dxa"/>
            <w:vMerge w:val="restart"/>
            <w:tcBorders>
              <w:left w:val="single" w:sz="0" w:space="0" w:color="000000"/>
              <w:bottom w:val="single" w:sz="0" w:space="0" w:color="000000"/>
            </w:tcBorders>
          </w:tcPr>
          <w:p w14:paraId="71051E5C" w14:textId="77777777" w:rsidR="00585C20" w:rsidRDefault="002B2DF5">
            <w:pPr>
              <w:jc w:val="both"/>
              <w:rPr>
                <w:lang w:val="en"/>
              </w:rPr>
            </w:pPr>
            <w:r>
              <w:rPr>
                <w:lang w:val="en"/>
              </w:rPr>
              <w:t>7. Mounting</w:t>
            </w:r>
          </w:p>
        </w:tc>
        <w:tc>
          <w:tcPr>
            <w:tcW w:w="5295" w:type="dxa"/>
            <w:gridSpan w:val="2"/>
            <w:tcBorders>
              <w:left w:val="single" w:sz="0" w:space="0" w:color="000000"/>
              <w:bottom w:val="single" w:sz="0" w:space="0" w:color="000000"/>
            </w:tcBorders>
          </w:tcPr>
          <w:p w14:paraId="6C6AA2BC"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644" w:type="dxa"/>
            <w:vMerge w:val="restart"/>
            <w:tcBorders>
              <w:left w:val="single" w:sz="0" w:space="0" w:color="000000"/>
              <w:bottom w:val="single" w:sz="0" w:space="0" w:color="000000"/>
            </w:tcBorders>
          </w:tcPr>
          <w:p w14:paraId="51F1F51D" w14:textId="77777777" w:rsidR="00585C20" w:rsidRDefault="00585C20">
            <w:pPr>
              <w:pStyle w:val="Contenidodelatabla"/>
              <w:snapToGrid w:val="0"/>
              <w:jc w:val="center"/>
              <w:rPr>
                <w:sz w:val="20"/>
                <w:szCs w:val="20"/>
              </w:rPr>
            </w:pPr>
          </w:p>
          <w:p w14:paraId="4A554C40" w14:textId="77777777" w:rsidR="00585C20" w:rsidRDefault="00585C20">
            <w:pPr>
              <w:pStyle w:val="Contenidodelatabla"/>
              <w:snapToGrid w:val="0"/>
              <w:jc w:val="center"/>
              <w:rPr>
                <w:sz w:val="20"/>
                <w:szCs w:val="20"/>
              </w:rPr>
            </w:pPr>
          </w:p>
          <w:p w14:paraId="455B109C" w14:textId="77777777" w:rsidR="00585C20" w:rsidRDefault="002B2DF5">
            <w:pPr>
              <w:pStyle w:val="Contenidodelatabla"/>
              <w:snapToGrid w:val="0"/>
              <w:jc w:val="center"/>
              <w:rPr>
                <w:sz w:val="20"/>
                <w:szCs w:val="20"/>
              </w:rPr>
            </w:pPr>
            <w:r>
              <w:rPr>
                <w:sz w:val="20"/>
                <w:szCs w:val="20"/>
              </w:rPr>
              <w:t>1</w:t>
            </w:r>
          </w:p>
          <w:p w14:paraId="519916F3" w14:textId="77777777" w:rsidR="00585C20" w:rsidRDefault="00585C20">
            <w:pPr>
              <w:pStyle w:val="Contenidodelatabla"/>
              <w:snapToGrid w:val="0"/>
              <w:jc w:val="center"/>
              <w:rPr>
                <w:sz w:val="20"/>
                <w:szCs w:val="20"/>
              </w:rPr>
            </w:pPr>
          </w:p>
          <w:p w14:paraId="79123FCA" w14:textId="77777777" w:rsidR="00585C20" w:rsidRDefault="002B2DF5">
            <w:pPr>
              <w:pStyle w:val="Contenidodelatabla"/>
              <w:snapToGrid w:val="0"/>
              <w:jc w:val="center"/>
              <w:rPr>
                <w:sz w:val="20"/>
                <w:szCs w:val="20"/>
              </w:rPr>
            </w:pPr>
            <w:r>
              <w:rPr>
                <w:sz w:val="20"/>
                <w:szCs w:val="20"/>
              </w:rPr>
              <w:t>2</w:t>
            </w:r>
          </w:p>
          <w:p w14:paraId="4C262E94" w14:textId="09F86CAA" w:rsidR="00585C20" w:rsidRDefault="00585C20">
            <w:pPr>
              <w:pStyle w:val="Contenidodelatabla"/>
              <w:snapToGrid w:val="0"/>
              <w:jc w:val="center"/>
              <w:rPr>
                <w:sz w:val="20"/>
                <w:szCs w:val="20"/>
              </w:rPr>
            </w:pPr>
          </w:p>
          <w:p w14:paraId="6FD5C9E4" w14:textId="71A7E8CB" w:rsidR="00585C20" w:rsidRDefault="002B2DF5">
            <w:pPr>
              <w:pStyle w:val="Contenidodelatabla"/>
              <w:snapToGrid w:val="0"/>
              <w:jc w:val="center"/>
              <w:rPr>
                <w:sz w:val="20"/>
                <w:szCs w:val="20"/>
              </w:rPr>
            </w:pPr>
            <w:r>
              <w:rPr>
                <w:sz w:val="20"/>
                <w:szCs w:val="20"/>
              </w:rPr>
              <w:t>3</w:t>
            </w:r>
          </w:p>
          <w:p w14:paraId="77AF1FC5" w14:textId="4340A631" w:rsidR="00585C20" w:rsidRDefault="00585C20">
            <w:pPr>
              <w:pStyle w:val="Contenidodelatabla"/>
              <w:snapToGrid w:val="0"/>
              <w:jc w:val="center"/>
              <w:rPr>
                <w:sz w:val="20"/>
                <w:szCs w:val="20"/>
              </w:rPr>
            </w:pPr>
          </w:p>
          <w:p w14:paraId="1462B0CB" w14:textId="609F890F" w:rsidR="00585C20" w:rsidRDefault="002B2DF5">
            <w:pPr>
              <w:pStyle w:val="Contenidodelatabla"/>
              <w:snapToGrid w:val="0"/>
              <w:jc w:val="center"/>
              <w:rPr>
                <w:sz w:val="20"/>
                <w:szCs w:val="20"/>
              </w:rPr>
            </w:pPr>
            <w:r>
              <w:rPr>
                <w:sz w:val="20"/>
                <w:szCs w:val="20"/>
              </w:rPr>
              <w:t>4</w:t>
            </w:r>
          </w:p>
          <w:p w14:paraId="292528B3" w14:textId="77777777" w:rsidR="00585C20" w:rsidRDefault="00585C20">
            <w:pPr>
              <w:pStyle w:val="Contenidodelatabla"/>
              <w:snapToGrid w:val="0"/>
              <w:jc w:val="center"/>
              <w:rPr>
                <w:sz w:val="20"/>
                <w:szCs w:val="20"/>
              </w:rPr>
            </w:pPr>
          </w:p>
          <w:p w14:paraId="11972369" w14:textId="77777777" w:rsidR="00585C20" w:rsidRDefault="002B2DF5">
            <w:pPr>
              <w:pStyle w:val="Contenidodelatabla"/>
              <w:snapToGrid w:val="0"/>
              <w:jc w:val="center"/>
              <w:rPr>
                <w:sz w:val="20"/>
                <w:szCs w:val="20"/>
              </w:rPr>
            </w:pPr>
            <w:r>
              <w:rPr>
                <w:sz w:val="20"/>
                <w:szCs w:val="20"/>
              </w:rPr>
              <w:t>5</w:t>
            </w:r>
          </w:p>
          <w:p w14:paraId="6E363873"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312094A8"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584" w:type="dxa"/>
            <w:vMerge w:val="restart"/>
            <w:tcBorders>
              <w:left w:val="single" w:sz="0" w:space="0" w:color="000000"/>
              <w:bottom w:val="single" w:sz="0" w:space="0" w:color="000000"/>
              <w:right w:val="single" w:sz="0" w:space="0" w:color="000000"/>
            </w:tcBorders>
          </w:tcPr>
          <w:p w14:paraId="49F3B4B1" w14:textId="77777777" w:rsidR="00585C20" w:rsidRDefault="00585C20">
            <w:pPr>
              <w:pStyle w:val="Contenidodelatabla"/>
              <w:snapToGrid w:val="0"/>
              <w:jc w:val="center"/>
              <w:rPr>
                <w:sz w:val="20"/>
                <w:szCs w:val="20"/>
              </w:rPr>
            </w:pPr>
          </w:p>
          <w:p w14:paraId="2567C4F7" w14:textId="77777777" w:rsidR="00585C20" w:rsidRDefault="00585C20">
            <w:pPr>
              <w:pStyle w:val="Contenidodelatabla"/>
              <w:snapToGrid w:val="0"/>
              <w:jc w:val="center"/>
              <w:rPr>
                <w:sz w:val="20"/>
                <w:szCs w:val="20"/>
              </w:rPr>
            </w:pPr>
          </w:p>
          <w:p w14:paraId="18FC0955" w14:textId="77777777" w:rsidR="00585C20" w:rsidRDefault="002B2DF5">
            <w:pPr>
              <w:pStyle w:val="Contenidodelatabla"/>
              <w:snapToGrid w:val="0"/>
              <w:jc w:val="center"/>
              <w:rPr>
                <w:sz w:val="20"/>
                <w:szCs w:val="20"/>
              </w:rPr>
            </w:pPr>
            <w:r>
              <w:rPr>
                <w:sz w:val="20"/>
                <w:szCs w:val="20"/>
              </w:rPr>
              <w:t>1</w:t>
            </w:r>
          </w:p>
          <w:p w14:paraId="17FEADF1" w14:textId="77777777" w:rsidR="00585C20" w:rsidRDefault="00585C20">
            <w:pPr>
              <w:pStyle w:val="Contenidodelatabla"/>
              <w:snapToGrid w:val="0"/>
              <w:jc w:val="center"/>
              <w:rPr>
                <w:sz w:val="20"/>
                <w:szCs w:val="20"/>
              </w:rPr>
            </w:pPr>
          </w:p>
          <w:p w14:paraId="2063A289" w14:textId="77777777" w:rsidR="00585C20" w:rsidRDefault="002B2DF5">
            <w:pPr>
              <w:pStyle w:val="Contenidodelatabla"/>
              <w:snapToGrid w:val="0"/>
              <w:jc w:val="center"/>
              <w:rPr>
                <w:sz w:val="20"/>
                <w:szCs w:val="20"/>
              </w:rPr>
            </w:pPr>
            <w:r>
              <w:rPr>
                <w:sz w:val="20"/>
                <w:szCs w:val="20"/>
              </w:rPr>
              <w:t>2</w:t>
            </w:r>
          </w:p>
          <w:p w14:paraId="295F2D26" w14:textId="77777777" w:rsidR="00585C20" w:rsidRDefault="00585C20">
            <w:pPr>
              <w:pStyle w:val="Contenidodelatabla"/>
              <w:snapToGrid w:val="0"/>
              <w:jc w:val="center"/>
              <w:rPr>
                <w:sz w:val="20"/>
                <w:szCs w:val="20"/>
              </w:rPr>
            </w:pPr>
          </w:p>
          <w:p w14:paraId="4353DA4E" w14:textId="77777777" w:rsidR="00585C20" w:rsidRDefault="002B2DF5">
            <w:pPr>
              <w:pStyle w:val="Contenidodelatabla"/>
              <w:snapToGrid w:val="0"/>
              <w:jc w:val="center"/>
              <w:rPr>
                <w:sz w:val="20"/>
                <w:szCs w:val="20"/>
              </w:rPr>
            </w:pPr>
            <w:r>
              <w:rPr>
                <w:sz w:val="20"/>
                <w:szCs w:val="20"/>
              </w:rPr>
              <w:t>3</w:t>
            </w:r>
          </w:p>
          <w:p w14:paraId="02EAB177" w14:textId="77777777" w:rsidR="00585C20" w:rsidRDefault="00585C20">
            <w:pPr>
              <w:pStyle w:val="Contenidodelatabla"/>
              <w:snapToGrid w:val="0"/>
              <w:jc w:val="center"/>
              <w:rPr>
                <w:sz w:val="20"/>
                <w:szCs w:val="20"/>
              </w:rPr>
            </w:pPr>
          </w:p>
          <w:p w14:paraId="00A6CE84" w14:textId="1A6D6B69" w:rsidR="00585C20" w:rsidRDefault="002B2DF5">
            <w:pPr>
              <w:pStyle w:val="Contenidodelatabla"/>
              <w:snapToGrid w:val="0"/>
              <w:jc w:val="center"/>
              <w:rPr>
                <w:sz w:val="20"/>
                <w:szCs w:val="20"/>
              </w:rPr>
            </w:pPr>
            <w:r>
              <w:rPr>
                <w:sz w:val="20"/>
                <w:szCs w:val="20"/>
              </w:rPr>
              <w:t>4</w:t>
            </w:r>
          </w:p>
          <w:p w14:paraId="1A4D5ED9" w14:textId="77777777" w:rsidR="00585C20" w:rsidRDefault="00585C20">
            <w:pPr>
              <w:pStyle w:val="Contenidodelatabla"/>
              <w:snapToGrid w:val="0"/>
              <w:jc w:val="center"/>
              <w:rPr>
                <w:sz w:val="20"/>
                <w:szCs w:val="20"/>
              </w:rPr>
            </w:pPr>
          </w:p>
          <w:p w14:paraId="253C5A7C" w14:textId="77777777" w:rsidR="00585C20" w:rsidRDefault="002B2DF5">
            <w:pPr>
              <w:pStyle w:val="Contenidodelatabla"/>
              <w:snapToGrid w:val="0"/>
              <w:jc w:val="center"/>
              <w:rPr>
                <w:sz w:val="20"/>
                <w:szCs w:val="20"/>
              </w:rPr>
            </w:pPr>
            <w:r>
              <w:rPr>
                <w:sz w:val="20"/>
                <w:szCs w:val="20"/>
              </w:rPr>
              <w:t>5</w:t>
            </w:r>
          </w:p>
          <w:p w14:paraId="1767FB7B" w14:textId="77777777" w:rsidR="00585C20" w:rsidRDefault="00585C20">
            <w:pPr>
              <w:pStyle w:val="Contenidodelatabla"/>
              <w:snapToGrid w:val="0"/>
              <w:jc w:val="center"/>
              <w:rPr>
                <w:sz w:val="20"/>
                <w:szCs w:val="20"/>
              </w:rPr>
            </w:pPr>
          </w:p>
        </w:tc>
      </w:tr>
      <w:tr w:rsidR="00585C20" w14:paraId="027DA0AE" w14:textId="77777777" w:rsidTr="004A2E9D">
        <w:tc>
          <w:tcPr>
            <w:tcW w:w="2428" w:type="dxa"/>
            <w:vMerge/>
            <w:tcBorders>
              <w:left w:val="single" w:sz="0" w:space="0" w:color="000000"/>
              <w:bottom w:val="single" w:sz="0" w:space="0" w:color="000000"/>
            </w:tcBorders>
          </w:tcPr>
          <w:p w14:paraId="0069AC2A" w14:textId="77777777" w:rsidR="00585C20" w:rsidRDefault="00585C20">
            <w:pPr>
              <w:snapToGrid w:val="0"/>
            </w:pPr>
          </w:p>
        </w:tc>
        <w:tc>
          <w:tcPr>
            <w:tcW w:w="5295" w:type="dxa"/>
            <w:gridSpan w:val="2"/>
            <w:tcBorders>
              <w:left w:val="single" w:sz="0" w:space="0" w:color="000000"/>
              <w:bottom w:val="single" w:sz="0" w:space="0" w:color="000000"/>
            </w:tcBorders>
          </w:tcPr>
          <w:p w14:paraId="70FE6946" w14:textId="77777777" w:rsidR="00585C20" w:rsidRDefault="002B2DF5">
            <w:pPr>
              <w:jc w:val="both"/>
              <w:rPr>
                <w:sz w:val="18"/>
                <w:szCs w:val="18"/>
                <w:lang w:val="en"/>
              </w:rPr>
            </w:pPr>
            <w:r>
              <w:rPr>
                <w:b/>
                <w:bCs/>
                <w:sz w:val="36"/>
                <w:szCs w:val="36"/>
              </w:rPr>
              <w:t>S</w:t>
            </w:r>
          </w:p>
          <w:p w14:paraId="6B198E1A" w14:textId="77777777" w:rsidR="00585C20" w:rsidRDefault="002B2DF5">
            <w:pPr>
              <w:jc w:val="both"/>
              <w:rPr>
                <w:sz w:val="18"/>
                <w:szCs w:val="18"/>
                <w:lang w:val="en"/>
              </w:rPr>
            </w:pPr>
            <w:r>
              <w:rPr>
                <w:sz w:val="18"/>
                <w:szCs w:val="18"/>
                <w:lang w:val="en"/>
              </w:rPr>
              <w:t xml:space="preserve">– she/he does not </w:t>
            </w:r>
            <w:proofErr w:type="gramStart"/>
            <w:r>
              <w:rPr>
                <w:sz w:val="18"/>
                <w:szCs w:val="18"/>
                <w:lang w:val="en"/>
              </w:rPr>
              <w:t>attempting</w:t>
            </w:r>
            <w:proofErr w:type="gramEnd"/>
            <w:r>
              <w:rPr>
                <w:sz w:val="18"/>
                <w:szCs w:val="18"/>
                <w:lang w:val="en"/>
              </w:rPr>
              <w:t xml:space="preserve"> to mount the horse showing signals stress and fear </w:t>
            </w:r>
          </w:p>
          <w:p w14:paraId="4E6D646B" w14:textId="77777777" w:rsidR="00585C20" w:rsidRDefault="002B2DF5">
            <w:pPr>
              <w:jc w:val="both"/>
              <w:rPr>
                <w:sz w:val="18"/>
                <w:szCs w:val="18"/>
                <w:lang w:val="en"/>
              </w:rPr>
            </w:pPr>
            <w:r>
              <w:rPr>
                <w:sz w:val="18"/>
                <w:szCs w:val="18"/>
                <w:lang w:val="en"/>
              </w:rPr>
              <w:t xml:space="preserve">– she needs lot of </w:t>
            </w:r>
            <w:proofErr w:type="gramStart"/>
            <w:r>
              <w:rPr>
                <w:sz w:val="18"/>
                <w:szCs w:val="18"/>
                <w:lang w:val="en"/>
              </w:rPr>
              <w:t>reinforcement ,</w:t>
            </w:r>
            <w:proofErr w:type="gramEnd"/>
            <w:r>
              <w:rPr>
                <w:sz w:val="18"/>
                <w:szCs w:val="18"/>
                <w:lang w:val="en"/>
              </w:rPr>
              <w:t xml:space="preserve"> having difficulty balancing on the ladder not seeking for help and following steps mechanically not paying attention to the horse or helpers showing hypo or </w:t>
            </w:r>
            <w:proofErr w:type="gramStart"/>
            <w:r>
              <w:rPr>
                <w:sz w:val="18"/>
                <w:szCs w:val="18"/>
                <w:lang w:val="en"/>
              </w:rPr>
              <w:t>hyper activity</w:t>
            </w:r>
            <w:proofErr w:type="gramEnd"/>
            <w:r>
              <w:rPr>
                <w:sz w:val="18"/>
                <w:szCs w:val="18"/>
                <w:lang w:val="en"/>
              </w:rPr>
              <w:t xml:space="preserve"> attitude </w:t>
            </w:r>
          </w:p>
          <w:p w14:paraId="55B24924" w14:textId="77777777" w:rsidR="00585C20" w:rsidRDefault="002B2DF5">
            <w:pPr>
              <w:jc w:val="both"/>
              <w:rPr>
                <w:sz w:val="18"/>
                <w:szCs w:val="18"/>
                <w:lang w:val="en"/>
              </w:rPr>
            </w:pPr>
            <w:r>
              <w:rPr>
                <w:sz w:val="18"/>
                <w:szCs w:val="18"/>
                <w:lang w:val="en"/>
              </w:rPr>
              <w:t xml:space="preserve">– she/he is </w:t>
            </w:r>
            <w:proofErr w:type="gramStart"/>
            <w:r>
              <w:rPr>
                <w:sz w:val="18"/>
                <w:szCs w:val="18"/>
                <w:lang w:val="en"/>
              </w:rPr>
              <w:t>reluctant  but</w:t>
            </w:r>
            <w:proofErr w:type="gramEnd"/>
            <w:r>
              <w:rPr>
                <w:sz w:val="18"/>
                <w:szCs w:val="18"/>
                <w:lang w:val="en"/>
              </w:rPr>
              <w:t xml:space="preserve"> accepts help and establishing connection with the horse and helpers but often distracted also showing rarely hypo or </w:t>
            </w:r>
            <w:proofErr w:type="gramStart"/>
            <w:r>
              <w:rPr>
                <w:sz w:val="18"/>
                <w:szCs w:val="18"/>
                <w:lang w:val="en"/>
              </w:rPr>
              <w:t>hyper activity</w:t>
            </w:r>
            <w:proofErr w:type="gramEnd"/>
            <w:r>
              <w:rPr>
                <w:sz w:val="18"/>
                <w:szCs w:val="18"/>
                <w:lang w:val="en"/>
              </w:rPr>
              <w:t xml:space="preserve"> attitude </w:t>
            </w:r>
          </w:p>
          <w:p w14:paraId="33ACD5FA" w14:textId="77777777" w:rsidR="00585C20" w:rsidRDefault="002B2DF5">
            <w:pPr>
              <w:jc w:val="both"/>
              <w:rPr>
                <w:sz w:val="18"/>
                <w:szCs w:val="18"/>
                <w:lang w:val="en"/>
              </w:rPr>
            </w:pPr>
            <w:r>
              <w:rPr>
                <w:sz w:val="18"/>
                <w:szCs w:val="18"/>
                <w:lang w:val="en"/>
              </w:rPr>
              <w:lastRenderedPageBreak/>
              <w:t xml:space="preserve">– she/he has a good balance or asking for help (verbally or non-verbal) but being rarely distracted or showing signs of hesitation and establishing communication with the horse and the helper for the most of the time </w:t>
            </w:r>
          </w:p>
          <w:p w14:paraId="0899A0E1" w14:textId="77777777" w:rsidR="00585C20" w:rsidRDefault="002B2DF5">
            <w:pPr>
              <w:jc w:val="both"/>
              <w:rPr>
                <w:sz w:val="20"/>
                <w:szCs w:val="20"/>
              </w:rPr>
            </w:pPr>
            <w:r>
              <w:rPr>
                <w:sz w:val="18"/>
                <w:szCs w:val="18"/>
                <w:lang w:val="en"/>
              </w:rPr>
              <w:t xml:space="preserve">– she-he has a good balance, easiness and impulse establishing good connection with the horse and the </w:t>
            </w:r>
            <w:proofErr w:type="spellStart"/>
            <w:r>
              <w:rPr>
                <w:sz w:val="18"/>
                <w:szCs w:val="18"/>
                <w:lang w:val="en"/>
              </w:rPr>
              <w:t>heplers</w:t>
            </w:r>
            <w:proofErr w:type="spellEnd"/>
          </w:p>
        </w:tc>
        <w:tc>
          <w:tcPr>
            <w:tcW w:w="644" w:type="dxa"/>
            <w:vMerge/>
            <w:tcBorders>
              <w:left w:val="single" w:sz="0" w:space="0" w:color="000000"/>
              <w:bottom w:val="single" w:sz="0" w:space="0" w:color="000000"/>
            </w:tcBorders>
          </w:tcPr>
          <w:p w14:paraId="08BD8F0A" w14:textId="77777777" w:rsidR="00585C20" w:rsidRDefault="00585C20">
            <w:pPr>
              <w:pStyle w:val="Contenidodelatabla"/>
              <w:snapToGrid w:val="0"/>
              <w:jc w:val="center"/>
              <w:rPr>
                <w:sz w:val="20"/>
                <w:szCs w:val="20"/>
              </w:rPr>
            </w:pPr>
          </w:p>
          <w:p w14:paraId="6B25280E" w14:textId="77777777" w:rsidR="00585C20" w:rsidRDefault="00585C20">
            <w:pPr>
              <w:pStyle w:val="Contenidodelatabla"/>
              <w:snapToGrid w:val="0"/>
              <w:jc w:val="center"/>
              <w:rPr>
                <w:sz w:val="20"/>
                <w:szCs w:val="20"/>
              </w:rPr>
            </w:pPr>
          </w:p>
          <w:p w14:paraId="0B7E8E7C" w14:textId="77777777" w:rsidR="00585C20" w:rsidRDefault="002B2DF5">
            <w:pPr>
              <w:pStyle w:val="Contenidodelatabla"/>
              <w:snapToGrid w:val="0"/>
              <w:jc w:val="center"/>
              <w:rPr>
                <w:sz w:val="20"/>
                <w:szCs w:val="20"/>
              </w:rPr>
            </w:pPr>
            <w:r>
              <w:rPr>
                <w:sz w:val="20"/>
                <w:szCs w:val="20"/>
              </w:rPr>
              <w:t>1</w:t>
            </w:r>
          </w:p>
          <w:p w14:paraId="112CE605" w14:textId="77777777" w:rsidR="00585C20" w:rsidRDefault="00585C20">
            <w:pPr>
              <w:pStyle w:val="Contenidodelatabla"/>
              <w:snapToGrid w:val="0"/>
              <w:jc w:val="center"/>
              <w:rPr>
                <w:sz w:val="20"/>
                <w:szCs w:val="20"/>
              </w:rPr>
            </w:pPr>
          </w:p>
          <w:p w14:paraId="0280FF6C" w14:textId="77777777" w:rsidR="00585C20" w:rsidRDefault="002B2DF5">
            <w:pPr>
              <w:pStyle w:val="Contenidodelatabla"/>
              <w:snapToGrid w:val="0"/>
              <w:jc w:val="center"/>
              <w:rPr>
                <w:sz w:val="20"/>
                <w:szCs w:val="20"/>
              </w:rPr>
            </w:pPr>
            <w:r>
              <w:rPr>
                <w:sz w:val="20"/>
                <w:szCs w:val="20"/>
              </w:rPr>
              <w:t>2</w:t>
            </w:r>
          </w:p>
          <w:p w14:paraId="29D38F27" w14:textId="77777777" w:rsidR="00585C20" w:rsidRDefault="00585C20">
            <w:pPr>
              <w:pStyle w:val="Contenidodelatabla"/>
              <w:snapToGrid w:val="0"/>
              <w:jc w:val="center"/>
              <w:rPr>
                <w:sz w:val="20"/>
                <w:szCs w:val="20"/>
              </w:rPr>
            </w:pPr>
          </w:p>
          <w:p w14:paraId="3427987F" w14:textId="77777777" w:rsidR="00585C20" w:rsidRDefault="002B2DF5">
            <w:pPr>
              <w:pStyle w:val="Contenidodelatabla"/>
              <w:snapToGrid w:val="0"/>
              <w:jc w:val="center"/>
              <w:rPr>
                <w:sz w:val="20"/>
                <w:szCs w:val="20"/>
              </w:rPr>
            </w:pPr>
            <w:r>
              <w:rPr>
                <w:sz w:val="20"/>
                <w:szCs w:val="20"/>
              </w:rPr>
              <w:t>3</w:t>
            </w:r>
          </w:p>
          <w:p w14:paraId="6E121BFF" w14:textId="77777777" w:rsidR="00585C20" w:rsidRDefault="00585C20">
            <w:pPr>
              <w:pStyle w:val="Contenidodelatabla"/>
              <w:snapToGrid w:val="0"/>
              <w:jc w:val="center"/>
              <w:rPr>
                <w:sz w:val="20"/>
                <w:szCs w:val="20"/>
              </w:rPr>
            </w:pPr>
          </w:p>
          <w:p w14:paraId="47C8FA00" w14:textId="77777777" w:rsidR="00585C20" w:rsidRDefault="002B2DF5">
            <w:pPr>
              <w:pStyle w:val="Contenidodelatabla"/>
              <w:snapToGrid w:val="0"/>
              <w:jc w:val="center"/>
              <w:rPr>
                <w:sz w:val="20"/>
                <w:szCs w:val="20"/>
              </w:rPr>
            </w:pPr>
            <w:r>
              <w:rPr>
                <w:sz w:val="20"/>
                <w:szCs w:val="20"/>
              </w:rPr>
              <w:t>4</w:t>
            </w:r>
          </w:p>
          <w:p w14:paraId="042BAF4A" w14:textId="77777777" w:rsidR="00585C20" w:rsidRDefault="00585C20">
            <w:pPr>
              <w:pStyle w:val="Contenidodelatabla"/>
              <w:snapToGrid w:val="0"/>
              <w:jc w:val="center"/>
              <w:rPr>
                <w:sz w:val="20"/>
                <w:szCs w:val="20"/>
              </w:rPr>
            </w:pPr>
          </w:p>
          <w:p w14:paraId="1AF062D5" w14:textId="77777777" w:rsidR="00585C20" w:rsidRDefault="002B2DF5">
            <w:pPr>
              <w:pStyle w:val="Contenidodelatabla"/>
              <w:snapToGrid w:val="0"/>
              <w:jc w:val="center"/>
              <w:rPr>
                <w:sz w:val="20"/>
                <w:szCs w:val="20"/>
              </w:rPr>
            </w:pPr>
            <w:r>
              <w:rPr>
                <w:sz w:val="20"/>
                <w:szCs w:val="20"/>
              </w:rPr>
              <w:t>5</w:t>
            </w:r>
          </w:p>
          <w:p w14:paraId="130C3AA8"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5732F820" w14:textId="77777777" w:rsidR="00585C20" w:rsidRDefault="002B2DF5">
            <w:pPr>
              <w:jc w:val="both"/>
              <w:rPr>
                <w:sz w:val="18"/>
                <w:szCs w:val="18"/>
                <w:lang w:val="en"/>
              </w:rPr>
            </w:pPr>
            <w:r>
              <w:rPr>
                <w:b/>
                <w:bCs/>
                <w:sz w:val="36"/>
                <w:szCs w:val="36"/>
              </w:rPr>
              <w:t>S</w:t>
            </w:r>
          </w:p>
          <w:p w14:paraId="5965CD33" w14:textId="77777777" w:rsidR="00585C20" w:rsidRDefault="002B2DF5">
            <w:pPr>
              <w:jc w:val="both"/>
              <w:rPr>
                <w:sz w:val="18"/>
                <w:szCs w:val="18"/>
                <w:lang w:val="en"/>
              </w:rPr>
            </w:pPr>
            <w:r>
              <w:rPr>
                <w:sz w:val="18"/>
                <w:szCs w:val="18"/>
                <w:lang w:val="en"/>
              </w:rPr>
              <w:t xml:space="preserve">– she/he is not willing to get on the horse or shows bad attitude towards the horse </w:t>
            </w:r>
          </w:p>
          <w:p w14:paraId="317DF4BF" w14:textId="77777777" w:rsidR="00585C20" w:rsidRDefault="002B2DF5">
            <w:pPr>
              <w:jc w:val="both"/>
              <w:rPr>
                <w:sz w:val="18"/>
                <w:szCs w:val="18"/>
                <w:lang w:val="en"/>
              </w:rPr>
            </w:pPr>
            <w:r>
              <w:rPr>
                <w:sz w:val="18"/>
                <w:szCs w:val="18"/>
                <w:lang w:val="en"/>
              </w:rPr>
              <w:t xml:space="preserve">– she/he follows the steps mechanically not paying attention to be gentle and not establishing connection with the horse </w:t>
            </w:r>
          </w:p>
          <w:p w14:paraId="48230759" w14:textId="77777777" w:rsidR="00585C20" w:rsidRDefault="002B2DF5">
            <w:pPr>
              <w:jc w:val="both"/>
              <w:rPr>
                <w:sz w:val="18"/>
                <w:szCs w:val="18"/>
                <w:lang w:val="en"/>
              </w:rPr>
            </w:pPr>
            <w:r>
              <w:rPr>
                <w:sz w:val="18"/>
                <w:szCs w:val="18"/>
                <w:lang w:val="en"/>
              </w:rPr>
              <w:t xml:space="preserve">– mounting the horse but often being distracted not being </w:t>
            </w:r>
            <w:proofErr w:type="gramStart"/>
            <w:r>
              <w:rPr>
                <w:sz w:val="18"/>
                <w:szCs w:val="18"/>
                <w:lang w:val="en"/>
              </w:rPr>
              <w:t>careful ,</w:t>
            </w:r>
            <w:proofErr w:type="gramEnd"/>
            <w:r>
              <w:rPr>
                <w:sz w:val="18"/>
                <w:szCs w:val="18"/>
                <w:lang w:val="en"/>
              </w:rPr>
              <w:t xml:space="preserve"> and </w:t>
            </w:r>
            <w:proofErr w:type="gramStart"/>
            <w:r>
              <w:rPr>
                <w:sz w:val="18"/>
                <w:szCs w:val="18"/>
                <w:lang w:val="en"/>
              </w:rPr>
              <w:t>well balanced</w:t>
            </w:r>
            <w:proofErr w:type="gramEnd"/>
            <w:r>
              <w:rPr>
                <w:sz w:val="18"/>
                <w:szCs w:val="18"/>
                <w:lang w:val="en"/>
              </w:rPr>
              <w:t xml:space="preserve"> establishing poor connection with the horse </w:t>
            </w:r>
          </w:p>
          <w:p w14:paraId="02DDB182" w14:textId="77777777" w:rsidR="00585C20" w:rsidRDefault="002B2DF5">
            <w:pPr>
              <w:jc w:val="both"/>
              <w:rPr>
                <w:sz w:val="18"/>
                <w:szCs w:val="18"/>
                <w:lang w:val="en"/>
              </w:rPr>
            </w:pPr>
            <w:r>
              <w:rPr>
                <w:sz w:val="18"/>
                <w:szCs w:val="18"/>
                <w:lang w:val="en"/>
              </w:rPr>
              <w:t xml:space="preserve">– </w:t>
            </w:r>
            <w:bookmarkStart w:id="0" w:name="_Hlk1123685841"/>
            <w:r>
              <w:rPr>
                <w:sz w:val="18"/>
                <w:szCs w:val="18"/>
                <w:lang w:val="en"/>
              </w:rPr>
              <w:t>mounting on the horse but failing to maintain good balance easiness and good connection with the horse for the whole time</w:t>
            </w:r>
            <w:bookmarkEnd w:id="0"/>
            <w:r>
              <w:rPr>
                <w:sz w:val="18"/>
                <w:szCs w:val="18"/>
                <w:lang w:val="en"/>
              </w:rPr>
              <w:t xml:space="preserve"> </w:t>
            </w:r>
          </w:p>
          <w:p w14:paraId="0DEF8958" w14:textId="77777777" w:rsidR="00585C20" w:rsidRDefault="002B2DF5">
            <w:pPr>
              <w:jc w:val="both"/>
              <w:rPr>
                <w:sz w:val="20"/>
                <w:szCs w:val="20"/>
              </w:rPr>
            </w:pPr>
            <w:r>
              <w:rPr>
                <w:sz w:val="18"/>
                <w:szCs w:val="18"/>
                <w:lang w:val="en"/>
              </w:rPr>
              <w:lastRenderedPageBreak/>
              <w:t xml:space="preserve">– mounting on the horse maintaining good balance easiness and good connection with the horse for the whole time </w:t>
            </w:r>
          </w:p>
        </w:tc>
        <w:tc>
          <w:tcPr>
            <w:tcW w:w="584" w:type="dxa"/>
            <w:vMerge/>
            <w:tcBorders>
              <w:left w:val="single" w:sz="0" w:space="0" w:color="000000"/>
              <w:bottom w:val="single" w:sz="0" w:space="0" w:color="000000"/>
              <w:right w:val="single" w:sz="0" w:space="0" w:color="000000"/>
            </w:tcBorders>
          </w:tcPr>
          <w:p w14:paraId="3974A287" w14:textId="77777777" w:rsidR="00585C20" w:rsidRDefault="00585C20">
            <w:pPr>
              <w:pStyle w:val="Contenidodelatabla"/>
              <w:snapToGrid w:val="0"/>
              <w:jc w:val="center"/>
              <w:rPr>
                <w:sz w:val="20"/>
                <w:szCs w:val="20"/>
              </w:rPr>
            </w:pPr>
          </w:p>
          <w:p w14:paraId="4A8BF04E" w14:textId="77777777" w:rsidR="00585C20" w:rsidRDefault="00585C20">
            <w:pPr>
              <w:pStyle w:val="Contenidodelatabla"/>
              <w:snapToGrid w:val="0"/>
              <w:jc w:val="center"/>
              <w:rPr>
                <w:sz w:val="20"/>
                <w:szCs w:val="20"/>
              </w:rPr>
            </w:pPr>
          </w:p>
          <w:p w14:paraId="758EC350" w14:textId="77777777" w:rsidR="00585C20" w:rsidRDefault="002B2DF5">
            <w:pPr>
              <w:pStyle w:val="Contenidodelatabla"/>
              <w:snapToGrid w:val="0"/>
              <w:jc w:val="center"/>
              <w:rPr>
                <w:sz w:val="20"/>
                <w:szCs w:val="20"/>
              </w:rPr>
            </w:pPr>
            <w:r>
              <w:rPr>
                <w:sz w:val="20"/>
                <w:szCs w:val="20"/>
              </w:rPr>
              <w:t>1</w:t>
            </w:r>
          </w:p>
          <w:p w14:paraId="00E7D23F" w14:textId="77777777" w:rsidR="00585C20" w:rsidRDefault="00585C20">
            <w:pPr>
              <w:pStyle w:val="Contenidodelatabla"/>
              <w:snapToGrid w:val="0"/>
              <w:jc w:val="center"/>
              <w:rPr>
                <w:sz w:val="20"/>
                <w:szCs w:val="20"/>
              </w:rPr>
            </w:pPr>
          </w:p>
          <w:p w14:paraId="587969DE" w14:textId="77777777" w:rsidR="00585C20" w:rsidRDefault="002B2DF5">
            <w:pPr>
              <w:pStyle w:val="Contenidodelatabla"/>
              <w:snapToGrid w:val="0"/>
              <w:jc w:val="center"/>
              <w:rPr>
                <w:sz w:val="20"/>
                <w:szCs w:val="20"/>
              </w:rPr>
            </w:pPr>
            <w:r>
              <w:rPr>
                <w:sz w:val="20"/>
                <w:szCs w:val="20"/>
              </w:rPr>
              <w:t>2</w:t>
            </w:r>
          </w:p>
          <w:p w14:paraId="44DF3F38" w14:textId="77777777" w:rsidR="00585C20" w:rsidRDefault="00585C20">
            <w:pPr>
              <w:pStyle w:val="Contenidodelatabla"/>
              <w:snapToGrid w:val="0"/>
              <w:jc w:val="center"/>
              <w:rPr>
                <w:sz w:val="20"/>
                <w:szCs w:val="20"/>
              </w:rPr>
            </w:pPr>
          </w:p>
          <w:p w14:paraId="438916EB" w14:textId="77777777" w:rsidR="00585C20" w:rsidRDefault="002B2DF5">
            <w:pPr>
              <w:pStyle w:val="Contenidodelatabla"/>
              <w:snapToGrid w:val="0"/>
              <w:jc w:val="center"/>
              <w:rPr>
                <w:sz w:val="20"/>
                <w:szCs w:val="20"/>
              </w:rPr>
            </w:pPr>
            <w:r>
              <w:rPr>
                <w:sz w:val="20"/>
                <w:szCs w:val="20"/>
              </w:rPr>
              <w:t>3</w:t>
            </w:r>
          </w:p>
          <w:p w14:paraId="7D410B76" w14:textId="77777777" w:rsidR="00585C20" w:rsidRDefault="00585C20">
            <w:pPr>
              <w:pStyle w:val="Contenidodelatabla"/>
              <w:snapToGrid w:val="0"/>
              <w:jc w:val="center"/>
              <w:rPr>
                <w:sz w:val="20"/>
                <w:szCs w:val="20"/>
              </w:rPr>
            </w:pPr>
          </w:p>
          <w:p w14:paraId="4361A2C1" w14:textId="77777777" w:rsidR="00585C20" w:rsidRDefault="002B2DF5">
            <w:pPr>
              <w:pStyle w:val="Contenidodelatabla"/>
              <w:snapToGrid w:val="0"/>
              <w:jc w:val="center"/>
              <w:rPr>
                <w:sz w:val="20"/>
                <w:szCs w:val="20"/>
              </w:rPr>
            </w:pPr>
            <w:r>
              <w:rPr>
                <w:sz w:val="20"/>
                <w:szCs w:val="20"/>
              </w:rPr>
              <w:t>4</w:t>
            </w:r>
          </w:p>
          <w:p w14:paraId="13ADADBE" w14:textId="77777777" w:rsidR="00585C20" w:rsidRDefault="00585C20">
            <w:pPr>
              <w:pStyle w:val="Contenidodelatabla"/>
              <w:snapToGrid w:val="0"/>
              <w:jc w:val="center"/>
              <w:rPr>
                <w:sz w:val="20"/>
                <w:szCs w:val="20"/>
              </w:rPr>
            </w:pPr>
          </w:p>
          <w:p w14:paraId="08EF0D85" w14:textId="77777777" w:rsidR="00585C20" w:rsidRDefault="002B2DF5">
            <w:pPr>
              <w:pStyle w:val="Contenidodelatabla"/>
              <w:snapToGrid w:val="0"/>
              <w:jc w:val="center"/>
              <w:rPr>
                <w:sz w:val="20"/>
                <w:szCs w:val="20"/>
              </w:rPr>
            </w:pPr>
            <w:r>
              <w:rPr>
                <w:sz w:val="20"/>
                <w:szCs w:val="20"/>
              </w:rPr>
              <w:t>5</w:t>
            </w:r>
          </w:p>
          <w:p w14:paraId="55E66355" w14:textId="77777777" w:rsidR="00585C20" w:rsidRDefault="00585C20">
            <w:pPr>
              <w:pStyle w:val="Contenidodelatabla"/>
              <w:snapToGrid w:val="0"/>
              <w:jc w:val="center"/>
              <w:rPr>
                <w:sz w:val="20"/>
                <w:szCs w:val="20"/>
              </w:rPr>
            </w:pPr>
          </w:p>
        </w:tc>
      </w:tr>
      <w:tr w:rsidR="00585C20" w14:paraId="4A288053" w14:textId="77777777" w:rsidTr="004A2E9D">
        <w:tc>
          <w:tcPr>
            <w:tcW w:w="2428" w:type="dxa"/>
            <w:vMerge w:val="restart"/>
            <w:tcBorders>
              <w:left w:val="single" w:sz="0" w:space="0" w:color="000000"/>
              <w:bottom w:val="single" w:sz="0" w:space="0" w:color="000000"/>
            </w:tcBorders>
          </w:tcPr>
          <w:p w14:paraId="2889DCCC" w14:textId="77777777" w:rsidR="00585C20" w:rsidRDefault="002B2DF5">
            <w:pPr>
              <w:jc w:val="both"/>
            </w:pPr>
            <w:r>
              <w:rPr>
                <w:lang w:val="en"/>
              </w:rPr>
              <w:t>8.</w:t>
            </w:r>
            <w:r>
              <w:rPr>
                <w:rFonts w:eastAsia="HPSimplifiedLight" w:cs="Times New Roman"/>
                <w:lang w:val="en"/>
              </w:rPr>
              <w:t xml:space="preserve"> Halt and salutation, the transition at the entrance/beginning of the gymkhana track</w:t>
            </w:r>
          </w:p>
          <w:p w14:paraId="4BE850AF" w14:textId="77777777" w:rsidR="00585C20" w:rsidRDefault="00585C20">
            <w:pPr>
              <w:autoSpaceDE w:val="0"/>
            </w:pPr>
          </w:p>
        </w:tc>
        <w:tc>
          <w:tcPr>
            <w:tcW w:w="5295" w:type="dxa"/>
            <w:gridSpan w:val="2"/>
            <w:tcBorders>
              <w:left w:val="single" w:sz="0" w:space="0" w:color="000000"/>
              <w:bottom w:val="single" w:sz="0" w:space="0" w:color="000000"/>
            </w:tcBorders>
          </w:tcPr>
          <w:p w14:paraId="2A6C1A80" w14:textId="77777777" w:rsidR="00585C20" w:rsidRDefault="002B2DF5">
            <w:pPr>
              <w:jc w:val="both"/>
              <w:rPr>
                <w:sz w:val="20"/>
                <w:szCs w:val="20"/>
              </w:rPr>
            </w:pPr>
            <w:r>
              <w:rPr>
                <w:lang w:val="en"/>
              </w:rPr>
              <w:t xml:space="preserve">Attitude in the transition and salutation. </w:t>
            </w:r>
          </w:p>
        </w:tc>
        <w:tc>
          <w:tcPr>
            <w:tcW w:w="644" w:type="dxa"/>
            <w:vMerge w:val="restart"/>
            <w:tcBorders>
              <w:left w:val="single" w:sz="0" w:space="0" w:color="000000"/>
              <w:bottom w:val="single" w:sz="0" w:space="0" w:color="000000"/>
            </w:tcBorders>
          </w:tcPr>
          <w:p w14:paraId="10415A93" w14:textId="77777777" w:rsidR="00585C20" w:rsidRDefault="00585C20">
            <w:pPr>
              <w:pStyle w:val="Contenidodelatabla"/>
              <w:snapToGrid w:val="0"/>
              <w:jc w:val="center"/>
              <w:rPr>
                <w:sz w:val="20"/>
                <w:szCs w:val="20"/>
              </w:rPr>
            </w:pPr>
          </w:p>
          <w:p w14:paraId="363C641D" w14:textId="77777777" w:rsidR="00585C20" w:rsidRDefault="00585C20">
            <w:pPr>
              <w:pStyle w:val="Contenidodelatabla"/>
              <w:snapToGrid w:val="0"/>
              <w:jc w:val="center"/>
              <w:rPr>
                <w:sz w:val="20"/>
                <w:szCs w:val="20"/>
              </w:rPr>
            </w:pPr>
          </w:p>
          <w:p w14:paraId="45D9748B" w14:textId="77777777" w:rsidR="00585C20" w:rsidRDefault="002B2DF5">
            <w:pPr>
              <w:pStyle w:val="Contenidodelatabla"/>
              <w:snapToGrid w:val="0"/>
              <w:jc w:val="center"/>
              <w:rPr>
                <w:sz w:val="20"/>
                <w:szCs w:val="20"/>
              </w:rPr>
            </w:pPr>
            <w:r>
              <w:rPr>
                <w:sz w:val="20"/>
                <w:szCs w:val="20"/>
              </w:rPr>
              <w:t>1</w:t>
            </w:r>
          </w:p>
          <w:p w14:paraId="4258C154" w14:textId="77777777" w:rsidR="00585C20" w:rsidRDefault="00585C20">
            <w:pPr>
              <w:pStyle w:val="Contenidodelatabla"/>
              <w:snapToGrid w:val="0"/>
              <w:jc w:val="center"/>
              <w:rPr>
                <w:sz w:val="20"/>
                <w:szCs w:val="20"/>
              </w:rPr>
            </w:pPr>
          </w:p>
          <w:p w14:paraId="61FD7C45" w14:textId="77777777" w:rsidR="00585C20" w:rsidRDefault="002B2DF5">
            <w:pPr>
              <w:pStyle w:val="Contenidodelatabla"/>
              <w:snapToGrid w:val="0"/>
              <w:jc w:val="center"/>
              <w:rPr>
                <w:sz w:val="20"/>
                <w:szCs w:val="20"/>
              </w:rPr>
            </w:pPr>
            <w:r>
              <w:rPr>
                <w:sz w:val="20"/>
                <w:szCs w:val="20"/>
              </w:rPr>
              <w:t>2</w:t>
            </w:r>
          </w:p>
          <w:p w14:paraId="54954B37" w14:textId="77777777" w:rsidR="00585C20" w:rsidRDefault="00585C20">
            <w:pPr>
              <w:pStyle w:val="Contenidodelatabla"/>
              <w:snapToGrid w:val="0"/>
              <w:jc w:val="center"/>
              <w:rPr>
                <w:sz w:val="20"/>
                <w:szCs w:val="20"/>
              </w:rPr>
            </w:pPr>
          </w:p>
          <w:p w14:paraId="7E736940" w14:textId="77777777" w:rsidR="00585C20" w:rsidRDefault="002B2DF5">
            <w:pPr>
              <w:pStyle w:val="Contenidodelatabla"/>
              <w:snapToGrid w:val="0"/>
              <w:jc w:val="center"/>
              <w:rPr>
                <w:sz w:val="20"/>
                <w:szCs w:val="20"/>
              </w:rPr>
            </w:pPr>
            <w:r>
              <w:rPr>
                <w:sz w:val="20"/>
                <w:szCs w:val="20"/>
              </w:rPr>
              <w:t>3</w:t>
            </w:r>
          </w:p>
          <w:p w14:paraId="2C99A826" w14:textId="77777777" w:rsidR="00585C20" w:rsidRDefault="00585C20">
            <w:pPr>
              <w:pStyle w:val="Contenidodelatabla"/>
              <w:snapToGrid w:val="0"/>
              <w:jc w:val="center"/>
              <w:rPr>
                <w:sz w:val="20"/>
                <w:szCs w:val="20"/>
              </w:rPr>
            </w:pPr>
          </w:p>
          <w:p w14:paraId="1DD482DD" w14:textId="1A2173FE" w:rsidR="00585C20" w:rsidRDefault="002B2DF5">
            <w:pPr>
              <w:pStyle w:val="Contenidodelatabla"/>
              <w:snapToGrid w:val="0"/>
              <w:jc w:val="center"/>
              <w:rPr>
                <w:sz w:val="20"/>
                <w:szCs w:val="20"/>
              </w:rPr>
            </w:pPr>
            <w:r>
              <w:rPr>
                <w:sz w:val="20"/>
                <w:szCs w:val="20"/>
              </w:rPr>
              <w:t>4</w:t>
            </w:r>
          </w:p>
          <w:p w14:paraId="7CAD0F94" w14:textId="77777777" w:rsidR="00585C20" w:rsidRDefault="00585C20">
            <w:pPr>
              <w:pStyle w:val="Contenidodelatabla"/>
              <w:snapToGrid w:val="0"/>
              <w:jc w:val="center"/>
              <w:rPr>
                <w:sz w:val="20"/>
                <w:szCs w:val="20"/>
              </w:rPr>
            </w:pPr>
          </w:p>
          <w:p w14:paraId="163BA2EB" w14:textId="77777777" w:rsidR="00585C20" w:rsidRDefault="002B2DF5">
            <w:pPr>
              <w:pStyle w:val="Contenidodelatabla"/>
              <w:snapToGrid w:val="0"/>
              <w:jc w:val="center"/>
              <w:rPr>
                <w:sz w:val="20"/>
                <w:szCs w:val="20"/>
              </w:rPr>
            </w:pPr>
            <w:r>
              <w:rPr>
                <w:sz w:val="20"/>
                <w:szCs w:val="20"/>
              </w:rPr>
              <w:t>5</w:t>
            </w:r>
          </w:p>
          <w:p w14:paraId="08E5D87B"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74AEA89E"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4" w:type="dxa"/>
            <w:vMerge w:val="restart"/>
            <w:tcBorders>
              <w:left w:val="single" w:sz="0" w:space="0" w:color="000000"/>
              <w:bottom w:val="single" w:sz="0" w:space="0" w:color="000000"/>
              <w:right w:val="single" w:sz="0" w:space="0" w:color="000000"/>
            </w:tcBorders>
          </w:tcPr>
          <w:p w14:paraId="6B87AF9B" w14:textId="77777777" w:rsidR="00585C20" w:rsidRDefault="00585C20">
            <w:pPr>
              <w:pStyle w:val="Contenidodelatabla"/>
              <w:snapToGrid w:val="0"/>
              <w:jc w:val="center"/>
              <w:rPr>
                <w:sz w:val="20"/>
                <w:szCs w:val="20"/>
              </w:rPr>
            </w:pPr>
          </w:p>
          <w:p w14:paraId="4F68B10A" w14:textId="77777777" w:rsidR="00585C20" w:rsidRDefault="00585C20">
            <w:pPr>
              <w:pStyle w:val="Contenidodelatabla"/>
              <w:snapToGrid w:val="0"/>
              <w:jc w:val="center"/>
              <w:rPr>
                <w:sz w:val="20"/>
                <w:szCs w:val="20"/>
              </w:rPr>
            </w:pPr>
          </w:p>
          <w:p w14:paraId="7E5C9D7A" w14:textId="77777777" w:rsidR="00585C20" w:rsidRDefault="002B2DF5">
            <w:pPr>
              <w:pStyle w:val="Contenidodelatabla"/>
              <w:snapToGrid w:val="0"/>
              <w:jc w:val="center"/>
              <w:rPr>
                <w:sz w:val="20"/>
                <w:szCs w:val="20"/>
              </w:rPr>
            </w:pPr>
            <w:r>
              <w:rPr>
                <w:sz w:val="20"/>
                <w:szCs w:val="20"/>
              </w:rPr>
              <w:t>1</w:t>
            </w:r>
          </w:p>
          <w:p w14:paraId="42125126" w14:textId="77777777" w:rsidR="00585C20" w:rsidRDefault="00585C20">
            <w:pPr>
              <w:pStyle w:val="Contenidodelatabla"/>
              <w:snapToGrid w:val="0"/>
              <w:jc w:val="center"/>
              <w:rPr>
                <w:sz w:val="20"/>
                <w:szCs w:val="20"/>
              </w:rPr>
            </w:pPr>
          </w:p>
          <w:p w14:paraId="53BFF426" w14:textId="77777777" w:rsidR="00585C20" w:rsidRDefault="002B2DF5">
            <w:pPr>
              <w:pStyle w:val="Contenidodelatabla"/>
              <w:snapToGrid w:val="0"/>
              <w:jc w:val="center"/>
              <w:rPr>
                <w:sz w:val="20"/>
                <w:szCs w:val="20"/>
              </w:rPr>
            </w:pPr>
            <w:r>
              <w:rPr>
                <w:sz w:val="20"/>
                <w:szCs w:val="20"/>
              </w:rPr>
              <w:t>2</w:t>
            </w:r>
          </w:p>
          <w:p w14:paraId="06062B60" w14:textId="77777777" w:rsidR="00585C20" w:rsidRDefault="00585C20">
            <w:pPr>
              <w:pStyle w:val="Contenidodelatabla"/>
              <w:snapToGrid w:val="0"/>
              <w:jc w:val="center"/>
              <w:rPr>
                <w:sz w:val="20"/>
                <w:szCs w:val="20"/>
              </w:rPr>
            </w:pPr>
          </w:p>
          <w:p w14:paraId="35BAC5FC" w14:textId="106B98D7" w:rsidR="00585C20" w:rsidRDefault="002B2DF5">
            <w:pPr>
              <w:pStyle w:val="Contenidodelatabla"/>
              <w:snapToGrid w:val="0"/>
              <w:jc w:val="center"/>
              <w:rPr>
                <w:sz w:val="20"/>
                <w:szCs w:val="20"/>
              </w:rPr>
            </w:pPr>
            <w:r>
              <w:rPr>
                <w:sz w:val="20"/>
                <w:szCs w:val="20"/>
              </w:rPr>
              <w:t>3</w:t>
            </w:r>
          </w:p>
          <w:p w14:paraId="594A32A8" w14:textId="77777777" w:rsidR="00585C20" w:rsidRDefault="00585C20">
            <w:pPr>
              <w:pStyle w:val="Contenidodelatabla"/>
              <w:snapToGrid w:val="0"/>
              <w:jc w:val="center"/>
              <w:rPr>
                <w:sz w:val="20"/>
                <w:szCs w:val="20"/>
              </w:rPr>
            </w:pPr>
          </w:p>
          <w:p w14:paraId="0E863645" w14:textId="77777777" w:rsidR="00585C20" w:rsidRDefault="002B2DF5">
            <w:pPr>
              <w:pStyle w:val="Contenidodelatabla"/>
              <w:snapToGrid w:val="0"/>
              <w:jc w:val="center"/>
              <w:rPr>
                <w:sz w:val="20"/>
                <w:szCs w:val="20"/>
              </w:rPr>
            </w:pPr>
            <w:r>
              <w:rPr>
                <w:sz w:val="20"/>
                <w:szCs w:val="20"/>
              </w:rPr>
              <w:t>4</w:t>
            </w:r>
          </w:p>
          <w:p w14:paraId="4DDCA35F" w14:textId="77777777" w:rsidR="00585C20" w:rsidRDefault="00585C20">
            <w:pPr>
              <w:pStyle w:val="Contenidodelatabla"/>
              <w:snapToGrid w:val="0"/>
              <w:jc w:val="center"/>
              <w:rPr>
                <w:sz w:val="20"/>
                <w:szCs w:val="20"/>
              </w:rPr>
            </w:pPr>
          </w:p>
          <w:p w14:paraId="24745718" w14:textId="77777777" w:rsidR="00585C20" w:rsidRDefault="002B2DF5">
            <w:pPr>
              <w:pStyle w:val="Contenidodelatabla"/>
              <w:snapToGrid w:val="0"/>
              <w:jc w:val="center"/>
              <w:rPr>
                <w:sz w:val="20"/>
                <w:szCs w:val="20"/>
              </w:rPr>
            </w:pPr>
            <w:r>
              <w:rPr>
                <w:sz w:val="20"/>
                <w:szCs w:val="20"/>
              </w:rPr>
              <w:t>5</w:t>
            </w:r>
          </w:p>
          <w:p w14:paraId="1E3DF68F" w14:textId="77777777" w:rsidR="00585C20" w:rsidRDefault="00585C20">
            <w:pPr>
              <w:pStyle w:val="Contenidodelatabla"/>
              <w:snapToGrid w:val="0"/>
              <w:jc w:val="center"/>
              <w:rPr>
                <w:sz w:val="20"/>
                <w:szCs w:val="20"/>
              </w:rPr>
            </w:pPr>
          </w:p>
        </w:tc>
      </w:tr>
      <w:tr w:rsidR="00585C20" w14:paraId="1B8B14C1" w14:textId="77777777" w:rsidTr="004A2E9D">
        <w:tc>
          <w:tcPr>
            <w:tcW w:w="2428" w:type="dxa"/>
            <w:vMerge/>
            <w:tcBorders>
              <w:left w:val="single" w:sz="0" w:space="0" w:color="000000"/>
              <w:bottom w:val="single" w:sz="0" w:space="0" w:color="000000"/>
            </w:tcBorders>
          </w:tcPr>
          <w:p w14:paraId="0ECFC8B9" w14:textId="77777777" w:rsidR="00585C20" w:rsidRDefault="00585C20">
            <w:pPr>
              <w:snapToGrid w:val="0"/>
            </w:pPr>
          </w:p>
        </w:tc>
        <w:tc>
          <w:tcPr>
            <w:tcW w:w="5295" w:type="dxa"/>
            <w:gridSpan w:val="2"/>
            <w:tcBorders>
              <w:left w:val="single" w:sz="0" w:space="0" w:color="000000"/>
              <w:bottom w:val="single" w:sz="0" w:space="0" w:color="000000"/>
            </w:tcBorders>
          </w:tcPr>
          <w:p w14:paraId="54540925" w14:textId="77777777" w:rsidR="00585C20" w:rsidRDefault="002B2DF5">
            <w:pPr>
              <w:jc w:val="both"/>
              <w:rPr>
                <w:sz w:val="18"/>
                <w:szCs w:val="18"/>
                <w:lang w:val="en-US"/>
              </w:rPr>
            </w:pPr>
            <w:r>
              <w:rPr>
                <w:b/>
                <w:bCs/>
                <w:sz w:val="36"/>
                <w:szCs w:val="36"/>
              </w:rPr>
              <w:t>A</w:t>
            </w:r>
          </w:p>
          <w:p w14:paraId="36EFA32A" w14:textId="77777777" w:rsidR="00585C20" w:rsidRDefault="002B2DF5">
            <w:pPr>
              <w:jc w:val="both"/>
              <w:rPr>
                <w:sz w:val="18"/>
                <w:szCs w:val="18"/>
                <w:lang w:val="en-US"/>
              </w:rPr>
            </w:pPr>
            <w:r>
              <w:rPr>
                <w:sz w:val="18"/>
                <w:szCs w:val="18"/>
                <w:lang w:val="en-US"/>
              </w:rPr>
              <w:t>– she/he has not developed adequate righting and protective reflexes to maintain posture in walking or extreme hyper or hypo activity and as a result disorganization – tantrum</w:t>
            </w:r>
          </w:p>
          <w:p w14:paraId="22534A1E" w14:textId="77777777" w:rsidR="00585C20" w:rsidRDefault="002B2DF5">
            <w:pPr>
              <w:jc w:val="both"/>
              <w:rPr>
                <w:sz w:val="18"/>
                <w:szCs w:val="18"/>
                <w:lang w:val="en-US"/>
              </w:rPr>
            </w:pPr>
            <w:r>
              <w:rPr>
                <w:sz w:val="18"/>
                <w:szCs w:val="18"/>
                <w:lang w:val="en-US"/>
              </w:rPr>
              <w:t>– she/</w:t>
            </w:r>
            <w:proofErr w:type="gramStart"/>
            <w:r>
              <w:rPr>
                <w:sz w:val="18"/>
                <w:szCs w:val="18"/>
                <w:lang w:val="en-US"/>
              </w:rPr>
              <w:t>he  has</w:t>
            </w:r>
            <w:proofErr w:type="gramEnd"/>
            <w:r>
              <w:rPr>
                <w:sz w:val="18"/>
                <w:szCs w:val="18"/>
                <w:lang w:val="en-US"/>
              </w:rPr>
              <w:t xml:space="preserve"> difficulty to maintaining sitting and protective reflexes triggered or during the transition she/he is overwhelmed with stimuli and expresses hyperactivity making it difficult to concentrate </w:t>
            </w:r>
          </w:p>
          <w:p w14:paraId="704F1BCA" w14:textId="77777777" w:rsidR="00585C20" w:rsidRDefault="002B2DF5">
            <w:pPr>
              <w:jc w:val="both"/>
              <w:rPr>
                <w:sz w:val="18"/>
                <w:szCs w:val="18"/>
                <w:lang w:val="en-US"/>
              </w:rPr>
            </w:pPr>
            <w:r>
              <w:rPr>
                <w:sz w:val="18"/>
                <w:szCs w:val="18"/>
                <w:lang w:val="en-US"/>
              </w:rPr>
              <w:t xml:space="preserve">– she/he seem to be anxious or stressed and not being able to maintain focused and in connection with the horse and the assistant (if present) but willing </w:t>
            </w:r>
          </w:p>
          <w:p w14:paraId="25EA0BBF" w14:textId="77777777" w:rsidR="00585C20" w:rsidRDefault="002B2DF5">
            <w:pPr>
              <w:jc w:val="both"/>
              <w:rPr>
                <w:sz w:val="18"/>
                <w:szCs w:val="18"/>
                <w:lang w:val="en-US"/>
              </w:rPr>
            </w:pPr>
            <w:r>
              <w:rPr>
                <w:sz w:val="18"/>
                <w:szCs w:val="18"/>
                <w:lang w:val="en-US"/>
              </w:rPr>
              <w:t xml:space="preserve">– she/he has a good temper and rarely distracted or rarely needs to correct her/his sitting </w:t>
            </w:r>
            <w:proofErr w:type="gramStart"/>
            <w:r>
              <w:rPr>
                <w:sz w:val="18"/>
                <w:szCs w:val="18"/>
                <w:lang w:val="en-US"/>
              </w:rPr>
              <w:t>position  and</w:t>
            </w:r>
            <w:proofErr w:type="gramEnd"/>
            <w:r>
              <w:rPr>
                <w:sz w:val="18"/>
                <w:szCs w:val="18"/>
                <w:lang w:val="en-US"/>
              </w:rPr>
              <w:t xml:space="preserve"> holds the </w:t>
            </w:r>
            <w:proofErr w:type="gramStart"/>
            <w:r>
              <w:rPr>
                <w:sz w:val="18"/>
                <w:szCs w:val="18"/>
                <w:lang w:val="en-US"/>
              </w:rPr>
              <w:t>reins  with</w:t>
            </w:r>
            <w:proofErr w:type="gramEnd"/>
            <w:r>
              <w:rPr>
                <w:sz w:val="18"/>
                <w:szCs w:val="18"/>
                <w:lang w:val="en-US"/>
              </w:rPr>
              <w:t xml:space="preserve"> moderate grasp</w:t>
            </w:r>
          </w:p>
          <w:p w14:paraId="1ED15F80" w14:textId="77777777" w:rsidR="00585C20" w:rsidRDefault="002B2DF5">
            <w:pPr>
              <w:jc w:val="both"/>
              <w:rPr>
                <w:sz w:val="20"/>
                <w:szCs w:val="20"/>
              </w:rPr>
            </w:pPr>
            <w:r>
              <w:rPr>
                <w:sz w:val="18"/>
                <w:szCs w:val="18"/>
                <w:lang w:val="en-US"/>
              </w:rPr>
              <w:t xml:space="preserve">– she/he has a good </w:t>
            </w:r>
            <w:proofErr w:type="gramStart"/>
            <w:r>
              <w:rPr>
                <w:sz w:val="18"/>
                <w:szCs w:val="18"/>
                <w:lang w:val="en-US"/>
              </w:rPr>
              <w:t>temper ,</w:t>
            </w:r>
            <w:proofErr w:type="gramEnd"/>
            <w:r>
              <w:rPr>
                <w:sz w:val="18"/>
                <w:szCs w:val="18"/>
                <w:lang w:val="en-US"/>
              </w:rPr>
              <w:t xml:space="preserve"> focused and keeps connection with the horse and correct grasp of the reins</w:t>
            </w:r>
          </w:p>
        </w:tc>
        <w:tc>
          <w:tcPr>
            <w:tcW w:w="644" w:type="dxa"/>
            <w:vMerge/>
            <w:tcBorders>
              <w:left w:val="single" w:sz="0" w:space="0" w:color="000000"/>
              <w:bottom w:val="single" w:sz="0" w:space="0" w:color="000000"/>
            </w:tcBorders>
          </w:tcPr>
          <w:p w14:paraId="6149856B" w14:textId="77777777" w:rsidR="00585C20" w:rsidRDefault="00585C20">
            <w:pPr>
              <w:pStyle w:val="Contenidodelatabla"/>
              <w:snapToGrid w:val="0"/>
              <w:jc w:val="center"/>
              <w:rPr>
                <w:sz w:val="20"/>
                <w:szCs w:val="20"/>
              </w:rPr>
            </w:pPr>
          </w:p>
          <w:p w14:paraId="5C90447E" w14:textId="77777777" w:rsidR="00585C20" w:rsidRDefault="00585C20">
            <w:pPr>
              <w:pStyle w:val="Contenidodelatabla"/>
              <w:snapToGrid w:val="0"/>
              <w:jc w:val="center"/>
              <w:rPr>
                <w:sz w:val="20"/>
                <w:szCs w:val="20"/>
              </w:rPr>
            </w:pPr>
          </w:p>
          <w:p w14:paraId="25A081D2" w14:textId="77777777" w:rsidR="00585C20" w:rsidRDefault="002B2DF5">
            <w:pPr>
              <w:pStyle w:val="Contenidodelatabla"/>
              <w:snapToGrid w:val="0"/>
              <w:jc w:val="center"/>
              <w:rPr>
                <w:sz w:val="20"/>
                <w:szCs w:val="20"/>
              </w:rPr>
            </w:pPr>
            <w:r>
              <w:rPr>
                <w:sz w:val="20"/>
                <w:szCs w:val="20"/>
              </w:rPr>
              <w:t>1</w:t>
            </w:r>
          </w:p>
          <w:p w14:paraId="19A12C49" w14:textId="77777777" w:rsidR="00585C20" w:rsidRDefault="00585C20">
            <w:pPr>
              <w:pStyle w:val="Contenidodelatabla"/>
              <w:snapToGrid w:val="0"/>
              <w:jc w:val="center"/>
              <w:rPr>
                <w:sz w:val="20"/>
                <w:szCs w:val="20"/>
              </w:rPr>
            </w:pPr>
          </w:p>
          <w:p w14:paraId="572C9B93" w14:textId="77777777" w:rsidR="00585C20" w:rsidRDefault="002B2DF5">
            <w:pPr>
              <w:pStyle w:val="Contenidodelatabla"/>
              <w:snapToGrid w:val="0"/>
              <w:jc w:val="center"/>
              <w:rPr>
                <w:sz w:val="20"/>
                <w:szCs w:val="20"/>
              </w:rPr>
            </w:pPr>
            <w:r>
              <w:rPr>
                <w:sz w:val="20"/>
                <w:szCs w:val="20"/>
              </w:rPr>
              <w:t>2</w:t>
            </w:r>
          </w:p>
          <w:p w14:paraId="655932F0" w14:textId="77777777" w:rsidR="00585C20" w:rsidRDefault="00585C20">
            <w:pPr>
              <w:pStyle w:val="Contenidodelatabla"/>
              <w:snapToGrid w:val="0"/>
              <w:jc w:val="center"/>
              <w:rPr>
                <w:sz w:val="20"/>
                <w:szCs w:val="20"/>
              </w:rPr>
            </w:pPr>
          </w:p>
          <w:p w14:paraId="2A04078B" w14:textId="77777777" w:rsidR="00585C20" w:rsidRDefault="002B2DF5">
            <w:pPr>
              <w:pStyle w:val="Contenidodelatabla"/>
              <w:snapToGrid w:val="0"/>
              <w:jc w:val="center"/>
              <w:rPr>
                <w:sz w:val="20"/>
                <w:szCs w:val="20"/>
              </w:rPr>
            </w:pPr>
            <w:r>
              <w:rPr>
                <w:sz w:val="20"/>
                <w:szCs w:val="20"/>
              </w:rPr>
              <w:t>3</w:t>
            </w:r>
          </w:p>
          <w:p w14:paraId="77A2179D" w14:textId="77777777" w:rsidR="00585C20" w:rsidRDefault="00585C20">
            <w:pPr>
              <w:pStyle w:val="Contenidodelatabla"/>
              <w:snapToGrid w:val="0"/>
              <w:jc w:val="center"/>
              <w:rPr>
                <w:sz w:val="20"/>
                <w:szCs w:val="20"/>
              </w:rPr>
            </w:pPr>
          </w:p>
          <w:p w14:paraId="2070E41D" w14:textId="77777777" w:rsidR="00585C20" w:rsidRDefault="002B2DF5">
            <w:pPr>
              <w:pStyle w:val="Contenidodelatabla"/>
              <w:snapToGrid w:val="0"/>
              <w:jc w:val="center"/>
              <w:rPr>
                <w:sz w:val="20"/>
                <w:szCs w:val="20"/>
              </w:rPr>
            </w:pPr>
            <w:r>
              <w:rPr>
                <w:sz w:val="20"/>
                <w:szCs w:val="20"/>
              </w:rPr>
              <w:t>4</w:t>
            </w:r>
          </w:p>
          <w:p w14:paraId="25EBEC9A" w14:textId="77777777" w:rsidR="00585C20" w:rsidRDefault="00585C20">
            <w:pPr>
              <w:pStyle w:val="Contenidodelatabla"/>
              <w:snapToGrid w:val="0"/>
              <w:jc w:val="center"/>
              <w:rPr>
                <w:sz w:val="20"/>
                <w:szCs w:val="20"/>
              </w:rPr>
            </w:pPr>
          </w:p>
          <w:p w14:paraId="66E08F08" w14:textId="77777777" w:rsidR="00585C20" w:rsidRDefault="002B2DF5">
            <w:pPr>
              <w:pStyle w:val="Contenidodelatabla"/>
              <w:snapToGrid w:val="0"/>
              <w:jc w:val="center"/>
              <w:rPr>
                <w:sz w:val="20"/>
                <w:szCs w:val="20"/>
              </w:rPr>
            </w:pPr>
            <w:r>
              <w:rPr>
                <w:sz w:val="20"/>
                <w:szCs w:val="20"/>
              </w:rPr>
              <w:t>5</w:t>
            </w:r>
          </w:p>
          <w:p w14:paraId="4FDC23DC"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4B5895B9" w14:textId="77777777" w:rsidR="00585C20" w:rsidRDefault="002B2DF5">
            <w:pPr>
              <w:jc w:val="both"/>
              <w:rPr>
                <w:sz w:val="18"/>
                <w:szCs w:val="18"/>
                <w:lang w:val="en"/>
              </w:rPr>
            </w:pPr>
            <w:r>
              <w:rPr>
                <w:b/>
                <w:bCs/>
                <w:sz w:val="36"/>
                <w:szCs w:val="36"/>
              </w:rPr>
              <w:t>A</w:t>
            </w:r>
          </w:p>
          <w:p w14:paraId="2074BC24" w14:textId="77777777" w:rsidR="00585C20" w:rsidRDefault="002B2DF5">
            <w:pPr>
              <w:jc w:val="both"/>
              <w:rPr>
                <w:sz w:val="18"/>
                <w:szCs w:val="18"/>
                <w:lang w:val="en"/>
              </w:rPr>
            </w:pPr>
            <w:r>
              <w:rPr>
                <w:sz w:val="18"/>
                <w:szCs w:val="18"/>
                <w:lang w:val="en"/>
              </w:rPr>
              <w:t xml:space="preserve">– she/he is not able to maintain the sitting position on the horse during walking </w:t>
            </w:r>
          </w:p>
          <w:p w14:paraId="39627411" w14:textId="77777777" w:rsidR="00585C20" w:rsidRDefault="002B2DF5">
            <w:pPr>
              <w:jc w:val="both"/>
              <w:rPr>
                <w:sz w:val="18"/>
                <w:szCs w:val="18"/>
                <w:lang w:val="en"/>
              </w:rPr>
            </w:pPr>
            <w:r>
              <w:rPr>
                <w:sz w:val="18"/>
                <w:szCs w:val="18"/>
                <w:lang w:val="en"/>
              </w:rPr>
              <w:t>– she/</w:t>
            </w:r>
            <w:proofErr w:type="gramStart"/>
            <w:r>
              <w:rPr>
                <w:sz w:val="18"/>
                <w:szCs w:val="18"/>
                <w:lang w:val="en"/>
              </w:rPr>
              <w:t>he  has</w:t>
            </w:r>
            <w:proofErr w:type="gramEnd"/>
            <w:r>
              <w:rPr>
                <w:sz w:val="18"/>
                <w:szCs w:val="18"/>
                <w:lang w:val="en"/>
              </w:rPr>
              <w:t xml:space="preserve"> poor </w:t>
            </w:r>
            <w:proofErr w:type="gramStart"/>
            <w:r>
              <w:rPr>
                <w:sz w:val="18"/>
                <w:szCs w:val="18"/>
                <w:lang w:val="en"/>
              </w:rPr>
              <w:t>posture,  difficulty</w:t>
            </w:r>
            <w:proofErr w:type="gramEnd"/>
            <w:r>
              <w:rPr>
                <w:sz w:val="18"/>
                <w:szCs w:val="18"/>
                <w:lang w:val="en"/>
              </w:rPr>
              <w:t xml:space="preserve"> in maintaining control of the horse pace seems distracted and not maintaining connection with the horse </w:t>
            </w:r>
          </w:p>
          <w:p w14:paraId="110B727E" w14:textId="77777777" w:rsidR="00585C20" w:rsidRDefault="002B2DF5">
            <w:pPr>
              <w:jc w:val="both"/>
              <w:rPr>
                <w:sz w:val="18"/>
                <w:szCs w:val="18"/>
                <w:lang w:val="en"/>
              </w:rPr>
            </w:pPr>
            <w:r>
              <w:rPr>
                <w:sz w:val="18"/>
                <w:szCs w:val="18"/>
                <w:lang w:val="en"/>
              </w:rPr>
              <w:t xml:space="preserve">– she/he has moderate / good </w:t>
            </w:r>
            <w:proofErr w:type="gramStart"/>
            <w:r>
              <w:rPr>
                <w:sz w:val="18"/>
                <w:szCs w:val="18"/>
                <w:lang w:val="en"/>
              </w:rPr>
              <w:t>posture ,</w:t>
            </w:r>
            <w:proofErr w:type="gramEnd"/>
            <w:r>
              <w:rPr>
                <w:sz w:val="18"/>
                <w:szCs w:val="18"/>
                <w:lang w:val="en"/>
              </w:rPr>
              <w:t xml:space="preserve"> puts lot of effort to maintain steady course and pace of the </w:t>
            </w:r>
            <w:proofErr w:type="gramStart"/>
            <w:r>
              <w:rPr>
                <w:sz w:val="18"/>
                <w:szCs w:val="18"/>
                <w:lang w:val="en"/>
              </w:rPr>
              <w:t>horse ,</w:t>
            </w:r>
            <w:proofErr w:type="gramEnd"/>
            <w:r>
              <w:rPr>
                <w:sz w:val="18"/>
                <w:szCs w:val="18"/>
                <w:lang w:val="en"/>
              </w:rPr>
              <w:t xml:space="preserve"> often distracted </w:t>
            </w:r>
          </w:p>
          <w:p w14:paraId="7F33F5BB" w14:textId="77777777" w:rsidR="00585C20" w:rsidRDefault="002B2DF5">
            <w:pPr>
              <w:jc w:val="both"/>
              <w:rPr>
                <w:sz w:val="18"/>
                <w:szCs w:val="18"/>
                <w:lang w:val="en"/>
              </w:rPr>
            </w:pPr>
            <w:r>
              <w:rPr>
                <w:sz w:val="18"/>
                <w:szCs w:val="18"/>
                <w:lang w:val="en"/>
              </w:rPr>
              <w:t xml:space="preserve">– she/he has good posture and rarely distracted or losing the pace control </w:t>
            </w:r>
            <w:proofErr w:type="gramStart"/>
            <w:r>
              <w:rPr>
                <w:sz w:val="18"/>
                <w:szCs w:val="18"/>
                <w:lang w:val="en"/>
              </w:rPr>
              <w:t>or  connection</w:t>
            </w:r>
            <w:proofErr w:type="gramEnd"/>
            <w:r>
              <w:rPr>
                <w:sz w:val="18"/>
                <w:szCs w:val="18"/>
                <w:lang w:val="en"/>
              </w:rPr>
              <w:t xml:space="preserve"> with horse </w:t>
            </w:r>
          </w:p>
          <w:p w14:paraId="0766FC5A" w14:textId="77777777" w:rsidR="00585C20" w:rsidRDefault="002B2DF5">
            <w:pPr>
              <w:jc w:val="both"/>
              <w:rPr>
                <w:sz w:val="20"/>
                <w:szCs w:val="20"/>
              </w:rPr>
            </w:pPr>
            <w:r>
              <w:rPr>
                <w:sz w:val="18"/>
                <w:szCs w:val="18"/>
                <w:lang w:val="en"/>
              </w:rPr>
              <w:t xml:space="preserve">– she/he has a good </w:t>
            </w:r>
            <w:proofErr w:type="gramStart"/>
            <w:r>
              <w:rPr>
                <w:sz w:val="18"/>
                <w:szCs w:val="18"/>
                <w:lang w:val="en"/>
              </w:rPr>
              <w:t>posture ,</w:t>
            </w:r>
            <w:proofErr w:type="gramEnd"/>
            <w:r>
              <w:rPr>
                <w:sz w:val="18"/>
                <w:szCs w:val="18"/>
                <w:lang w:val="en"/>
              </w:rPr>
              <w:t xml:space="preserve"> is well focused and good connection with horse.</w:t>
            </w:r>
          </w:p>
        </w:tc>
        <w:tc>
          <w:tcPr>
            <w:tcW w:w="584" w:type="dxa"/>
            <w:vMerge/>
            <w:tcBorders>
              <w:left w:val="single" w:sz="0" w:space="0" w:color="000000"/>
              <w:bottom w:val="single" w:sz="0" w:space="0" w:color="000000"/>
              <w:right w:val="single" w:sz="0" w:space="0" w:color="000000"/>
            </w:tcBorders>
          </w:tcPr>
          <w:p w14:paraId="14EBAE16" w14:textId="77777777" w:rsidR="00585C20" w:rsidRDefault="00585C20">
            <w:pPr>
              <w:pStyle w:val="Contenidodelatabla"/>
              <w:snapToGrid w:val="0"/>
              <w:jc w:val="center"/>
              <w:rPr>
                <w:sz w:val="20"/>
                <w:szCs w:val="20"/>
              </w:rPr>
            </w:pPr>
          </w:p>
          <w:p w14:paraId="30824DF9" w14:textId="77777777" w:rsidR="00585C20" w:rsidRDefault="00585C20">
            <w:pPr>
              <w:pStyle w:val="Contenidodelatabla"/>
              <w:snapToGrid w:val="0"/>
              <w:jc w:val="center"/>
              <w:rPr>
                <w:sz w:val="20"/>
                <w:szCs w:val="20"/>
              </w:rPr>
            </w:pPr>
          </w:p>
          <w:p w14:paraId="11F603FB" w14:textId="77777777" w:rsidR="00585C20" w:rsidRDefault="002B2DF5">
            <w:pPr>
              <w:pStyle w:val="Contenidodelatabla"/>
              <w:snapToGrid w:val="0"/>
              <w:jc w:val="center"/>
              <w:rPr>
                <w:sz w:val="20"/>
                <w:szCs w:val="20"/>
              </w:rPr>
            </w:pPr>
            <w:r>
              <w:rPr>
                <w:sz w:val="20"/>
                <w:szCs w:val="20"/>
              </w:rPr>
              <w:t>1</w:t>
            </w:r>
          </w:p>
          <w:p w14:paraId="26036257" w14:textId="77777777" w:rsidR="00585C20" w:rsidRDefault="00585C20">
            <w:pPr>
              <w:pStyle w:val="Contenidodelatabla"/>
              <w:snapToGrid w:val="0"/>
              <w:jc w:val="center"/>
              <w:rPr>
                <w:sz w:val="20"/>
                <w:szCs w:val="20"/>
              </w:rPr>
            </w:pPr>
          </w:p>
          <w:p w14:paraId="6AE0793F" w14:textId="77777777" w:rsidR="00585C20" w:rsidRDefault="002B2DF5">
            <w:pPr>
              <w:pStyle w:val="Contenidodelatabla"/>
              <w:snapToGrid w:val="0"/>
              <w:jc w:val="center"/>
              <w:rPr>
                <w:sz w:val="20"/>
                <w:szCs w:val="20"/>
              </w:rPr>
            </w:pPr>
            <w:r>
              <w:rPr>
                <w:sz w:val="20"/>
                <w:szCs w:val="20"/>
              </w:rPr>
              <w:t>2</w:t>
            </w:r>
          </w:p>
          <w:p w14:paraId="40985754" w14:textId="77777777" w:rsidR="00585C20" w:rsidRDefault="00585C20">
            <w:pPr>
              <w:pStyle w:val="Contenidodelatabla"/>
              <w:snapToGrid w:val="0"/>
              <w:jc w:val="center"/>
              <w:rPr>
                <w:sz w:val="20"/>
                <w:szCs w:val="20"/>
              </w:rPr>
            </w:pPr>
          </w:p>
          <w:p w14:paraId="2F5B0BA8" w14:textId="77777777" w:rsidR="00585C20" w:rsidRDefault="002B2DF5">
            <w:pPr>
              <w:pStyle w:val="Contenidodelatabla"/>
              <w:snapToGrid w:val="0"/>
              <w:jc w:val="center"/>
              <w:rPr>
                <w:sz w:val="20"/>
                <w:szCs w:val="20"/>
              </w:rPr>
            </w:pPr>
            <w:r>
              <w:rPr>
                <w:sz w:val="20"/>
                <w:szCs w:val="20"/>
              </w:rPr>
              <w:t>3</w:t>
            </w:r>
          </w:p>
          <w:p w14:paraId="52DAF336" w14:textId="77777777" w:rsidR="00585C20" w:rsidRDefault="00585C20">
            <w:pPr>
              <w:pStyle w:val="Contenidodelatabla"/>
              <w:snapToGrid w:val="0"/>
              <w:jc w:val="center"/>
              <w:rPr>
                <w:sz w:val="20"/>
                <w:szCs w:val="20"/>
              </w:rPr>
            </w:pPr>
          </w:p>
          <w:p w14:paraId="34B14DE3" w14:textId="77777777" w:rsidR="00585C20" w:rsidRDefault="002B2DF5">
            <w:pPr>
              <w:pStyle w:val="Contenidodelatabla"/>
              <w:snapToGrid w:val="0"/>
              <w:jc w:val="center"/>
              <w:rPr>
                <w:sz w:val="20"/>
                <w:szCs w:val="20"/>
              </w:rPr>
            </w:pPr>
            <w:r>
              <w:rPr>
                <w:sz w:val="20"/>
                <w:szCs w:val="20"/>
              </w:rPr>
              <w:t>4</w:t>
            </w:r>
          </w:p>
          <w:p w14:paraId="1105CD31" w14:textId="77777777" w:rsidR="00585C20" w:rsidRDefault="00585C20">
            <w:pPr>
              <w:pStyle w:val="Contenidodelatabla"/>
              <w:snapToGrid w:val="0"/>
              <w:jc w:val="center"/>
              <w:rPr>
                <w:sz w:val="20"/>
                <w:szCs w:val="20"/>
              </w:rPr>
            </w:pPr>
          </w:p>
          <w:p w14:paraId="269D8E78" w14:textId="77777777" w:rsidR="00585C20" w:rsidRDefault="002B2DF5">
            <w:pPr>
              <w:pStyle w:val="Contenidodelatabla"/>
              <w:snapToGrid w:val="0"/>
              <w:jc w:val="center"/>
              <w:rPr>
                <w:sz w:val="20"/>
                <w:szCs w:val="20"/>
              </w:rPr>
            </w:pPr>
            <w:r>
              <w:rPr>
                <w:sz w:val="20"/>
                <w:szCs w:val="20"/>
              </w:rPr>
              <w:t>5</w:t>
            </w:r>
          </w:p>
          <w:p w14:paraId="056F57E1" w14:textId="77777777" w:rsidR="00585C20" w:rsidRDefault="00585C20">
            <w:pPr>
              <w:pStyle w:val="Contenidodelatabla"/>
              <w:snapToGrid w:val="0"/>
              <w:jc w:val="center"/>
              <w:rPr>
                <w:sz w:val="20"/>
                <w:szCs w:val="20"/>
              </w:rPr>
            </w:pPr>
          </w:p>
        </w:tc>
      </w:tr>
      <w:tr w:rsidR="00585C20" w14:paraId="57842B4F" w14:textId="77777777" w:rsidTr="004A2E9D">
        <w:tc>
          <w:tcPr>
            <w:tcW w:w="2428" w:type="dxa"/>
            <w:vMerge w:val="restart"/>
            <w:tcBorders>
              <w:left w:val="single" w:sz="0" w:space="0" w:color="000000"/>
              <w:bottom w:val="single" w:sz="0" w:space="0" w:color="000000"/>
            </w:tcBorders>
          </w:tcPr>
          <w:p w14:paraId="41A7E490" w14:textId="77777777" w:rsidR="00585C20" w:rsidRDefault="002B2DF5">
            <w:pPr>
              <w:jc w:val="both"/>
              <w:rPr>
                <w:rFonts w:eastAsia="HPSimplifiedLight" w:cs="Times New Roman"/>
                <w:lang w:val="en"/>
              </w:rPr>
            </w:pPr>
            <w:r>
              <w:rPr>
                <w:lang w:val="en"/>
              </w:rPr>
              <w:t>9.</w:t>
            </w:r>
            <w:r>
              <w:rPr>
                <w:rFonts w:eastAsia="HPSimplifiedLight" w:cs="Times New Roman"/>
                <w:lang w:val="en"/>
              </w:rPr>
              <w:t xml:space="preserve"> Half-vault</w:t>
            </w:r>
          </w:p>
          <w:p w14:paraId="60F847D8" w14:textId="77777777" w:rsidR="00585C20" w:rsidRDefault="002B2DF5">
            <w:pPr>
              <w:jc w:val="both"/>
              <w:rPr>
                <w:rFonts w:eastAsia="HPSimplifiedLight" w:cs="Times New Roman"/>
              </w:rPr>
            </w:pPr>
            <w:r>
              <w:rPr>
                <w:rFonts w:eastAsia="HPSimplifiedLight" w:cs="Times New Roman"/>
                <w:lang w:val="en"/>
              </w:rPr>
              <w:t xml:space="preserve">    Slalom</w:t>
            </w:r>
          </w:p>
          <w:p w14:paraId="2FE91A03" w14:textId="77777777" w:rsidR="00585C20" w:rsidRDefault="002B2DF5">
            <w:pPr>
              <w:autoSpaceDE w:val="0"/>
            </w:pPr>
            <w:r>
              <w:rPr>
                <w:rFonts w:eastAsia="HPSimplifiedLight" w:cs="Times New Roman"/>
              </w:rPr>
              <w:t xml:space="preserve">    Left-hand circle</w:t>
            </w:r>
          </w:p>
          <w:p w14:paraId="1C97B830" w14:textId="77777777" w:rsidR="00585C20" w:rsidRDefault="00585C20">
            <w:pPr>
              <w:autoSpaceDE w:val="0"/>
            </w:pPr>
          </w:p>
        </w:tc>
        <w:tc>
          <w:tcPr>
            <w:tcW w:w="5295" w:type="dxa"/>
            <w:gridSpan w:val="2"/>
            <w:tcBorders>
              <w:left w:val="single" w:sz="0" w:space="0" w:color="000000"/>
              <w:bottom w:val="single" w:sz="0" w:space="0" w:color="000000"/>
            </w:tcBorders>
          </w:tcPr>
          <w:p w14:paraId="0381CDC7" w14:textId="77777777" w:rsidR="00585C20" w:rsidRDefault="002B2DF5">
            <w:pPr>
              <w:jc w:val="both"/>
              <w:rPr>
                <w:lang w:val="en"/>
              </w:rPr>
            </w:pPr>
            <w:r>
              <w:rPr>
                <w:lang w:val="en"/>
              </w:rPr>
              <w:t>(Attitude in the change of direction.) Attention, coordination, orientation, balance.</w:t>
            </w:r>
          </w:p>
          <w:p w14:paraId="25BFF195" w14:textId="77777777" w:rsidR="00585C20" w:rsidRDefault="002B2DF5">
            <w:pPr>
              <w:jc w:val="both"/>
              <w:rPr>
                <w:sz w:val="20"/>
                <w:szCs w:val="20"/>
              </w:rPr>
            </w:pPr>
            <w:r>
              <w:rPr>
                <w:lang w:val="en"/>
              </w:rPr>
              <w:t xml:space="preserve">How does she/he move, what attitude does she/he express? </w:t>
            </w:r>
            <w:r>
              <w:t>Attitude in the cyrcling movement</w:t>
            </w:r>
          </w:p>
        </w:tc>
        <w:tc>
          <w:tcPr>
            <w:tcW w:w="644" w:type="dxa"/>
            <w:vMerge w:val="restart"/>
            <w:tcBorders>
              <w:left w:val="single" w:sz="0" w:space="0" w:color="000000"/>
              <w:bottom w:val="single" w:sz="0" w:space="0" w:color="000000"/>
            </w:tcBorders>
          </w:tcPr>
          <w:p w14:paraId="4FA3B400" w14:textId="77777777" w:rsidR="00585C20" w:rsidRDefault="002B2DF5">
            <w:pPr>
              <w:pStyle w:val="Contenidodelatabla"/>
              <w:snapToGrid w:val="0"/>
              <w:jc w:val="center"/>
              <w:rPr>
                <w:sz w:val="20"/>
                <w:szCs w:val="20"/>
              </w:rPr>
            </w:pPr>
            <w:r>
              <w:rPr>
                <w:sz w:val="20"/>
                <w:szCs w:val="20"/>
              </w:rPr>
              <w:t>1</w:t>
            </w:r>
          </w:p>
          <w:p w14:paraId="563D39CB" w14:textId="77777777" w:rsidR="00585C20" w:rsidRDefault="00585C20">
            <w:pPr>
              <w:pStyle w:val="Contenidodelatabla"/>
              <w:snapToGrid w:val="0"/>
              <w:jc w:val="center"/>
              <w:rPr>
                <w:sz w:val="20"/>
                <w:szCs w:val="20"/>
              </w:rPr>
            </w:pPr>
          </w:p>
          <w:p w14:paraId="05DEF9C4" w14:textId="77777777" w:rsidR="00585C20" w:rsidRDefault="002B2DF5">
            <w:pPr>
              <w:pStyle w:val="Contenidodelatabla"/>
              <w:snapToGrid w:val="0"/>
              <w:jc w:val="center"/>
              <w:rPr>
                <w:sz w:val="20"/>
                <w:szCs w:val="20"/>
              </w:rPr>
            </w:pPr>
            <w:r>
              <w:rPr>
                <w:sz w:val="20"/>
                <w:szCs w:val="20"/>
              </w:rPr>
              <w:t>2</w:t>
            </w:r>
          </w:p>
          <w:p w14:paraId="56207F96" w14:textId="5EBC821F" w:rsidR="00585C20" w:rsidRDefault="00585C20">
            <w:pPr>
              <w:pStyle w:val="Contenidodelatabla"/>
              <w:snapToGrid w:val="0"/>
              <w:jc w:val="center"/>
              <w:rPr>
                <w:sz w:val="20"/>
                <w:szCs w:val="20"/>
              </w:rPr>
            </w:pPr>
          </w:p>
          <w:p w14:paraId="37CB7DDA" w14:textId="7E94466D" w:rsidR="00585C20" w:rsidRDefault="002B2DF5">
            <w:pPr>
              <w:pStyle w:val="Contenidodelatabla"/>
              <w:snapToGrid w:val="0"/>
              <w:jc w:val="center"/>
              <w:rPr>
                <w:sz w:val="20"/>
                <w:szCs w:val="20"/>
              </w:rPr>
            </w:pPr>
            <w:r>
              <w:rPr>
                <w:sz w:val="20"/>
                <w:szCs w:val="20"/>
              </w:rPr>
              <w:t>3</w:t>
            </w:r>
          </w:p>
          <w:p w14:paraId="14A7DE4D" w14:textId="7EB44EE8" w:rsidR="00585C20" w:rsidRDefault="00585C20">
            <w:pPr>
              <w:pStyle w:val="Contenidodelatabla"/>
              <w:snapToGrid w:val="0"/>
              <w:jc w:val="center"/>
              <w:rPr>
                <w:sz w:val="20"/>
                <w:szCs w:val="20"/>
              </w:rPr>
            </w:pPr>
          </w:p>
          <w:p w14:paraId="0707FC1B" w14:textId="77777777" w:rsidR="00585C20" w:rsidRDefault="002B2DF5">
            <w:pPr>
              <w:pStyle w:val="Contenidodelatabla"/>
              <w:snapToGrid w:val="0"/>
              <w:jc w:val="center"/>
              <w:rPr>
                <w:sz w:val="20"/>
                <w:szCs w:val="20"/>
              </w:rPr>
            </w:pPr>
            <w:r>
              <w:rPr>
                <w:sz w:val="20"/>
                <w:szCs w:val="20"/>
              </w:rPr>
              <w:t>4</w:t>
            </w:r>
          </w:p>
          <w:p w14:paraId="585F39E6" w14:textId="77777777" w:rsidR="00585C20" w:rsidRDefault="00585C20">
            <w:pPr>
              <w:pStyle w:val="Contenidodelatabla"/>
              <w:snapToGrid w:val="0"/>
              <w:jc w:val="center"/>
              <w:rPr>
                <w:sz w:val="20"/>
                <w:szCs w:val="20"/>
              </w:rPr>
            </w:pPr>
          </w:p>
          <w:p w14:paraId="583D1F32"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BE2978F" w14:textId="77777777" w:rsidR="00585C20" w:rsidRDefault="002B2DF5">
            <w:pPr>
              <w:jc w:val="both"/>
              <w:rPr>
                <w:sz w:val="20"/>
                <w:szCs w:val="20"/>
              </w:rPr>
            </w:pPr>
            <w:r>
              <w:rPr>
                <w:lang w:val="en"/>
              </w:rPr>
              <w:t xml:space="preserve">Bilateral balance and coordination in changing direction Quality of execution. Does she/he maintain communication? Precision in </w:t>
            </w:r>
            <w:proofErr w:type="spellStart"/>
            <w:r>
              <w:rPr>
                <w:lang w:val="en"/>
              </w:rPr>
              <w:t>mantaining</w:t>
            </w:r>
            <w:proofErr w:type="spellEnd"/>
            <w:r>
              <w:rPr>
                <w:lang w:val="en"/>
              </w:rPr>
              <w:t xml:space="preserve"> the curved direction </w:t>
            </w:r>
          </w:p>
        </w:tc>
        <w:tc>
          <w:tcPr>
            <w:tcW w:w="584" w:type="dxa"/>
            <w:vMerge w:val="restart"/>
            <w:tcBorders>
              <w:left w:val="single" w:sz="0" w:space="0" w:color="000000"/>
              <w:bottom w:val="single" w:sz="0" w:space="0" w:color="000000"/>
              <w:right w:val="single" w:sz="0" w:space="0" w:color="000000"/>
            </w:tcBorders>
          </w:tcPr>
          <w:p w14:paraId="7EDD0CFB" w14:textId="77777777" w:rsidR="00585C20" w:rsidRDefault="002B2DF5">
            <w:pPr>
              <w:pStyle w:val="Contenidodelatabla"/>
              <w:snapToGrid w:val="0"/>
              <w:jc w:val="center"/>
              <w:rPr>
                <w:sz w:val="20"/>
                <w:szCs w:val="20"/>
              </w:rPr>
            </w:pPr>
            <w:r>
              <w:rPr>
                <w:sz w:val="20"/>
                <w:szCs w:val="20"/>
              </w:rPr>
              <w:t>1</w:t>
            </w:r>
          </w:p>
          <w:p w14:paraId="0147F6B1" w14:textId="77777777" w:rsidR="00585C20" w:rsidRDefault="00585C20">
            <w:pPr>
              <w:pStyle w:val="Contenidodelatabla"/>
              <w:snapToGrid w:val="0"/>
              <w:jc w:val="center"/>
              <w:rPr>
                <w:sz w:val="20"/>
                <w:szCs w:val="20"/>
              </w:rPr>
            </w:pPr>
          </w:p>
          <w:p w14:paraId="40CFA15E" w14:textId="77777777" w:rsidR="00585C20" w:rsidRDefault="002B2DF5">
            <w:pPr>
              <w:pStyle w:val="Contenidodelatabla"/>
              <w:snapToGrid w:val="0"/>
              <w:jc w:val="center"/>
              <w:rPr>
                <w:sz w:val="20"/>
                <w:szCs w:val="20"/>
              </w:rPr>
            </w:pPr>
            <w:r>
              <w:rPr>
                <w:sz w:val="20"/>
                <w:szCs w:val="20"/>
              </w:rPr>
              <w:t>2</w:t>
            </w:r>
          </w:p>
          <w:p w14:paraId="786E6E69" w14:textId="00D8D9A0" w:rsidR="00585C20" w:rsidRDefault="00585C20">
            <w:pPr>
              <w:pStyle w:val="Contenidodelatabla"/>
              <w:snapToGrid w:val="0"/>
              <w:jc w:val="center"/>
              <w:rPr>
                <w:sz w:val="20"/>
                <w:szCs w:val="20"/>
              </w:rPr>
            </w:pPr>
          </w:p>
          <w:p w14:paraId="3F8EA097" w14:textId="6FCE1D02" w:rsidR="00585C20" w:rsidRDefault="002B2DF5">
            <w:pPr>
              <w:pStyle w:val="Contenidodelatabla"/>
              <w:snapToGrid w:val="0"/>
              <w:jc w:val="center"/>
              <w:rPr>
                <w:sz w:val="20"/>
                <w:szCs w:val="20"/>
              </w:rPr>
            </w:pPr>
            <w:r>
              <w:rPr>
                <w:sz w:val="20"/>
                <w:szCs w:val="20"/>
              </w:rPr>
              <w:t>3</w:t>
            </w:r>
          </w:p>
          <w:p w14:paraId="5DB390CD" w14:textId="59424092" w:rsidR="00585C20" w:rsidRDefault="00585C20">
            <w:pPr>
              <w:pStyle w:val="Contenidodelatabla"/>
              <w:snapToGrid w:val="0"/>
              <w:jc w:val="center"/>
              <w:rPr>
                <w:sz w:val="20"/>
                <w:szCs w:val="20"/>
              </w:rPr>
            </w:pPr>
          </w:p>
          <w:p w14:paraId="4CC70168" w14:textId="128C0F99" w:rsidR="00585C20" w:rsidRDefault="002B2DF5">
            <w:pPr>
              <w:pStyle w:val="Contenidodelatabla"/>
              <w:snapToGrid w:val="0"/>
              <w:jc w:val="center"/>
              <w:rPr>
                <w:sz w:val="20"/>
                <w:szCs w:val="20"/>
              </w:rPr>
            </w:pPr>
            <w:r>
              <w:rPr>
                <w:sz w:val="20"/>
                <w:szCs w:val="20"/>
              </w:rPr>
              <w:t>4</w:t>
            </w:r>
          </w:p>
          <w:p w14:paraId="098DD311" w14:textId="77777777" w:rsidR="00585C20" w:rsidRDefault="00585C20">
            <w:pPr>
              <w:pStyle w:val="Contenidodelatabla"/>
              <w:snapToGrid w:val="0"/>
              <w:jc w:val="center"/>
              <w:rPr>
                <w:sz w:val="20"/>
                <w:szCs w:val="20"/>
              </w:rPr>
            </w:pPr>
          </w:p>
          <w:p w14:paraId="20E6F650" w14:textId="77777777" w:rsidR="00585C20" w:rsidRDefault="002B2DF5">
            <w:pPr>
              <w:pStyle w:val="Contenidodelatabla"/>
              <w:snapToGrid w:val="0"/>
              <w:jc w:val="center"/>
            </w:pPr>
            <w:r>
              <w:rPr>
                <w:sz w:val="20"/>
                <w:szCs w:val="20"/>
              </w:rPr>
              <w:t>5</w:t>
            </w:r>
          </w:p>
        </w:tc>
      </w:tr>
      <w:tr w:rsidR="00585C20" w14:paraId="64D34D01" w14:textId="77777777" w:rsidTr="004A2E9D">
        <w:tc>
          <w:tcPr>
            <w:tcW w:w="2428" w:type="dxa"/>
            <w:vMerge/>
            <w:tcBorders>
              <w:left w:val="single" w:sz="0" w:space="0" w:color="000000"/>
              <w:bottom w:val="single" w:sz="0" w:space="0" w:color="000000"/>
            </w:tcBorders>
          </w:tcPr>
          <w:p w14:paraId="047E6426" w14:textId="77777777" w:rsidR="00585C20" w:rsidRDefault="00585C20">
            <w:pPr>
              <w:snapToGrid w:val="0"/>
            </w:pPr>
          </w:p>
        </w:tc>
        <w:tc>
          <w:tcPr>
            <w:tcW w:w="5295" w:type="dxa"/>
            <w:gridSpan w:val="2"/>
            <w:tcBorders>
              <w:left w:val="single" w:sz="0" w:space="0" w:color="000000"/>
              <w:bottom w:val="single" w:sz="0" w:space="0" w:color="000000"/>
            </w:tcBorders>
          </w:tcPr>
          <w:p w14:paraId="7FD4AF3D" w14:textId="77777777" w:rsidR="00585C20" w:rsidRDefault="002B2DF5">
            <w:pPr>
              <w:jc w:val="both"/>
              <w:rPr>
                <w:sz w:val="18"/>
                <w:szCs w:val="18"/>
                <w:lang w:val="en"/>
              </w:rPr>
            </w:pPr>
            <w:r>
              <w:rPr>
                <w:b/>
                <w:bCs/>
                <w:sz w:val="36"/>
                <w:szCs w:val="36"/>
              </w:rPr>
              <w:t>C</w:t>
            </w:r>
          </w:p>
          <w:p w14:paraId="1D53A229" w14:textId="77777777" w:rsidR="00585C20" w:rsidRDefault="002B2DF5">
            <w:pPr>
              <w:jc w:val="both"/>
              <w:rPr>
                <w:sz w:val="18"/>
                <w:szCs w:val="18"/>
                <w:lang w:val="en"/>
              </w:rPr>
            </w:pPr>
            <w:r>
              <w:rPr>
                <w:sz w:val="18"/>
                <w:szCs w:val="18"/>
                <w:lang w:val="en"/>
              </w:rPr>
              <w:t xml:space="preserve">– she/he lacks on the orientation of left and right, has severe difficulties on balance coordination or find it extremely difficult to focus on the task or being frustrated </w:t>
            </w:r>
          </w:p>
          <w:p w14:paraId="2C80C10F" w14:textId="77777777" w:rsidR="00585C20" w:rsidRDefault="002B2DF5">
            <w:pPr>
              <w:jc w:val="both"/>
              <w:rPr>
                <w:sz w:val="18"/>
                <w:szCs w:val="18"/>
                <w:lang w:val="en"/>
              </w:rPr>
            </w:pPr>
            <w:r>
              <w:rPr>
                <w:sz w:val="18"/>
                <w:szCs w:val="18"/>
                <w:lang w:val="en"/>
              </w:rPr>
              <w:t xml:space="preserve">– she/he has difficulties discriminating spatial left from right or they lack </w:t>
            </w:r>
            <w:r>
              <w:rPr>
                <w:sz w:val="18"/>
                <w:szCs w:val="18"/>
                <w:lang w:val="en"/>
              </w:rPr>
              <w:lastRenderedPageBreak/>
              <w:t xml:space="preserve">of coordination or balance trying to perform left and right turns, loosing connection with horse, and as a result being frustrated to guide the horse in the right course </w:t>
            </w:r>
          </w:p>
          <w:p w14:paraId="627B1ED5" w14:textId="77777777" w:rsidR="00585C20" w:rsidRDefault="002B2DF5">
            <w:pPr>
              <w:jc w:val="both"/>
              <w:rPr>
                <w:sz w:val="18"/>
                <w:szCs w:val="18"/>
                <w:lang w:val="en-GB"/>
              </w:rPr>
            </w:pPr>
            <w:r>
              <w:rPr>
                <w:sz w:val="18"/>
                <w:szCs w:val="18"/>
                <w:lang w:val="en"/>
              </w:rPr>
              <w:t xml:space="preserve">– she/he has a major difficulty </w:t>
            </w:r>
            <w:r>
              <w:rPr>
                <w:sz w:val="18"/>
                <w:szCs w:val="18"/>
                <w:lang w:val="en-GB"/>
              </w:rPr>
              <w:t xml:space="preserve">singly in one of </w:t>
            </w:r>
            <w:proofErr w:type="gramStart"/>
            <w:r>
              <w:rPr>
                <w:sz w:val="18"/>
                <w:szCs w:val="18"/>
                <w:lang w:val="en-GB"/>
              </w:rPr>
              <w:t>above  or</w:t>
            </w:r>
            <w:proofErr w:type="gramEnd"/>
            <w:r>
              <w:rPr>
                <w:sz w:val="18"/>
                <w:szCs w:val="18"/>
                <w:lang w:val="en-GB"/>
              </w:rPr>
              <w:t xml:space="preserve"> mild ones struggling to perform left and right turns and have a moderate outcome </w:t>
            </w:r>
          </w:p>
          <w:p w14:paraId="285ACF09" w14:textId="77777777" w:rsidR="00585C20" w:rsidRDefault="002B2DF5">
            <w:pPr>
              <w:jc w:val="both"/>
              <w:rPr>
                <w:sz w:val="20"/>
                <w:szCs w:val="20"/>
              </w:rPr>
            </w:pPr>
            <w:r>
              <w:rPr>
                <w:sz w:val="18"/>
                <w:szCs w:val="18"/>
                <w:lang w:val="en-GB"/>
              </w:rPr>
              <w:t xml:space="preserve">– they perform correct the right and left turns without failing and keeping good contact with horse. </w:t>
            </w:r>
          </w:p>
        </w:tc>
        <w:tc>
          <w:tcPr>
            <w:tcW w:w="644" w:type="dxa"/>
            <w:vMerge/>
            <w:tcBorders>
              <w:left w:val="single" w:sz="0" w:space="0" w:color="000000"/>
              <w:bottom w:val="single" w:sz="0" w:space="0" w:color="000000"/>
            </w:tcBorders>
          </w:tcPr>
          <w:p w14:paraId="3EC55733" w14:textId="77777777" w:rsidR="00585C20" w:rsidRDefault="00585C20">
            <w:pPr>
              <w:pStyle w:val="Contenidodelatabla"/>
              <w:snapToGrid w:val="0"/>
              <w:jc w:val="center"/>
              <w:rPr>
                <w:sz w:val="20"/>
                <w:szCs w:val="20"/>
              </w:rPr>
            </w:pPr>
          </w:p>
          <w:p w14:paraId="33AF0B95" w14:textId="77777777" w:rsidR="00585C20" w:rsidRDefault="00585C20">
            <w:pPr>
              <w:pStyle w:val="Contenidodelatabla"/>
              <w:snapToGrid w:val="0"/>
              <w:jc w:val="center"/>
              <w:rPr>
                <w:sz w:val="20"/>
                <w:szCs w:val="20"/>
              </w:rPr>
            </w:pPr>
          </w:p>
          <w:p w14:paraId="5D5C149D" w14:textId="77777777" w:rsidR="00585C20" w:rsidRDefault="002B2DF5">
            <w:pPr>
              <w:pStyle w:val="Contenidodelatabla"/>
              <w:snapToGrid w:val="0"/>
              <w:jc w:val="center"/>
              <w:rPr>
                <w:sz w:val="20"/>
                <w:szCs w:val="20"/>
              </w:rPr>
            </w:pPr>
            <w:r>
              <w:rPr>
                <w:sz w:val="20"/>
                <w:szCs w:val="20"/>
              </w:rPr>
              <w:t>1</w:t>
            </w:r>
          </w:p>
          <w:p w14:paraId="308FC1CC" w14:textId="77777777" w:rsidR="00585C20" w:rsidRDefault="00585C20">
            <w:pPr>
              <w:pStyle w:val="Contenidodelatabla"/>
              <w:snapToGrid w:val="0"/>
              <w:jc w:val="center"/>
              <w:rPr>
                <w:sz w:val="20"/>
                <w:szCs w:val="20"/>
              </w:rPr>
            </w:pPr>
          </w:p>
          <w:p w14:paraId="160A8521" w14:textId="77777777" w:rsidR="00585C20" w:rsidRDefault="002B2DF5">
            <w:pPr>
              <w:pStyle w:val="Contenidodelatabla"/>
              <w:snapToGrid w:val="0"/>
              <w:jc w:val="center"/>
              <w:rPr>
                <w:sz w:val="20"/>
                <w:szCs w:val="20"/>
              </w:rPr>
            </w:pPr>
            <w:r>
              <w:rPr>
                <w:sz w:val="20"/>
                <w:szCs w:val="20"/>
              </w:rPr>
              <w:t>2</w:t>
            </w:r>
          </w:p>
          <w:p w14:paraId="2CA20A8C" w14:textId="77777777" w:rsidR="00585C20" w:rsidRDefault="00585C20">
            <w:pPr>
              <w:pStyle w:val="Contenidodelatabla"/>
              <w:snapToGrid w:val="0"/>
              <w:jc w:val="center"/>
              <w:rPr>
                <w:sz w:val="20"/>
                <w:szCs w:val="20"/>
              </w:rPr>
            </w:pPr>
          </w:p>
          <w:p w14:paraId="5F7B623E" w14:textId="77777777" w:rsidR="00585C20" w:rsidRDefault="002B2DF5">
            <w:pPr>
              <w:pStyle w:val="Contenidodelatabla"/>
              <w:snapToGrid w:val="0"/>
              <w:jc w:val="center"/>
              <w:rPr>
                <w:sz w:val="20"/>
                <w:szCs w:val="20"/>
              </w:rPr>
            </w:pPr>
            <w:r>
              <w:rPr>
                <w:sz w:val="20"/>
                <w:szCs w:val="20"/>
              </w:rPr>
              <w:t>3</w:t>
            </w:r>
          </w:p>
          <w:p w14:paraId="1B74C602" w14:textId="77777777" w:rsidR="00585C20" w:rsidRDefault="00585C20">
            <w:pPr>
              <w:pStyle w:val="Contenidodelatabla"/>
              <w:snapToGrid w:val="0"/>
              <w:jc w:val="center"/>
              <w:rPr>
                <w:sz w:val="20"/>
                <w:szCs w:val="20"/>
              </w:rPr>
            </w:pPr>
          </w:p>
          <w:p w14:paraId="69DCFA43" w14:textId="77777777" w:rsidR="00585C20" w:rsidRDefault="002B2DF5">
            <w:pPr>
              <w:pStyle w:val="Contenidodelatabla"/>
              <w:snapToGrid w:val="0"/>
              <w:jc w:val="center"/>
              <w:rPr>
                <w:sz w:val="20"/>
                <w:szCs w:val="20"/>
              </w:rPr>
            </w:pPr>
            <w:r>
              <w:rPr>
                <w:sz w:val="20"/>
                <w:szCs w:val="20"/>
              </w:rPr>
              <w:t>4</w:t>
            </w:r>
          </w:p>
          <w:p w14:paraId="5D79DDBD" w14:textId="77777777" w:rsidR="00585C20" w:rsidRDefault="00585C20">
            <w:pPr>
              <w:pStyle w:val="Contenidodelatabla"/>
              <w:snapToGrid w:val="0"/>
              <w:jc w:val="center"/>
              <w:rPr>
                <w:sz w:val="20"/>
                <w:szCs w:val="20"/>
              </w:rPr>
            </w:pPr>
          </w:p>
          <w:p w14:paraId="273C901A" w14:textId="77777777" w:rsidR="00585C20" w:rsidRDefault="002B2DF5">
            <w:pPr>
              <w:pStyle w:val="Contenidodelatabla"/>
              <w:snapToGrid w:val="0"/>
              <w:jc w:val="center"/>
              <w:rPr>
                <w:sz w:val="20"/>
                <w:szCs w:val="20"/>
              </w:rPr>
            </w:pPr>
            <w:r>
              <w:rPr>
                <w:sz w:val="20"/>
                <w:szCs w:val="20"/>
              </w:rPr>
              <w:t>5</w:t>
            </w:r>
          </w:p>
          <w:p w14:paraId="5970F343"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5D31258F" w14:textId="77777777" w:rsidR="00585C20" w:rsidRDefault="002B2DF5">
            <w:pPr>
              <w:jc w:val="both"/>
              <w:rPr>
                <w:sz w:val="18"/>
                <w:szCs w:val="18"/>
                <w:lang w:val="en"/>
              </w:rPr>
            </w:pPr>
            <w:r>
              <w:rPr>
                <w:b/>
                <w:bCs/>
                <w:sz w:val="36"/>
                <w:szCs w:val="36"/>
              </w:rPr>
              <w:t>C</w:t>
            </w:r>
          </w:p>
          <w:p w14:paraId="417ABF15" w14:textId="77777777" w:rsidR="00585C20" w:rsidRDefault="002B2DF5">
            <w:pPr>
              <w:jc w:val="both"/>
              <w:rPr>
                <w:sz w:val="18"/>
                <w:szCs w:val="18"/>
                <w:lang w:val="en"/>
              </w:rPr>
            </w:pPr>
            <w:r>
              <w:rPr>
                <w:sz w:val="18"/>
                <w:szCs w:val="18"/>
                <w:lang w:val="en"/>
              </w:rPr>
              <w:t xml:space="preserve">– she/he have severe difficulties performing left and right turns lacking of good posture and not being able to guide the horse </w:t>
            </w:r>
          </w:p>
          <w:p w14:paraId="1D016432" w14:textId="77777777" w:rsidR="00585C20" w:rsidRDefault="002B2DF5">
            <w:pPr>
              <w:jc w:val="both"/>
              <w:rPr>
                <w:sz w:val="18"/>
                <w:szCs w:val="18"/>
                <w:lang w:val="en"/>
              </w:rPr>
            </w:pPr>
            <w:r>
              <w:rPr>
                <w:sz w:val="18"/>
                <w:szCs w:val="18"/>
                <w:lang w:val="en"/>
              </w:rPr>
              <w:t xml:space="preserve">– most of the time she/he loses communication having difficulties being focused on the task and oriented </w:t>
            </w:r>
          </w:p>
          <w:p w14:paraId="596D844A" w14:textId="77777777" w:rsidR="00585C20" w:rsidRDefault="002B2DF5">
            <w:pPr>
              <w:jc w:val="both"/>
              <w:rPr>
                <w:sz w:val="18"/>
                <w:szCs w:val="18"/>
                <w:lang w:val="en"/>
              </w:rPr>
            </w:pPr>
            <w:r>
              <w:rPr>
                <w:sz w:val="18"/>
                <w:szCs w:val="18"/>
                <w:lang w:val="en"/>
              </w:rPr>
              <w:lastRenderedPageBreak/>
              <w:t xml:space="preserve">– she/he find it difficult to keep good communication and being oriented but has some correct outcomes with moderate connection with the horse </w:t>
            </w:r>
          </w:p>
          <w:p w14:paraId="5978F894" w14:textId="77777777" w:rsidR="00585C20" w:rsidRDefault="002B2DF5">
            <w:pPr>
              <w:jc w:val="both"/>
              <w:rPr>
                <w:sz w:val="18"/>
                <w:szCs w:val="18"/>
                <w:lang w:val="en"/>
              </w:rPr>
            </w:pPr>
            <w:r>
              <w:rPr>
                <w:sz w:val="18"/>
                <w:szCs w:val="18"/>
                <w:lang w:val="en"/>
              </w:rPr>
              <w:t xml:space="preserve">– she/he demonstrate </w:t>
            </w:r>
            <w:r>
              <w:rPr>
                <w:sz w:val="18"/>
                <w:szCs w:val="18"/>
                <w:lang w:val="en-GB"/>
              </w:rPr>
              <w:t>slight divergence on the course but keeping good connection with the horse</w:t>
            </w:r>
            <w:r>
              <w:rPr>
                <w:sz w:val="18"/>
                <w:szCs w:val="18"/>
                <w:lang w:val="en"/>
              </w:rPr>
              <w:t xml:space="preserve"> </w:t>
            </w:r>
          </w:p>
          <w:p w14:paraId="10E51C9C" w14:textId="77777777" w:rsidR="00585C20" w:rsidRDefault="002B2DF5">
            <w:pPr>
              <w:jc w:val="both"/>
              <w:rPr>
                <w:sz w:val="20"/>
                <w:szCs w:val="20"/>
              </w:rPr>
            </w:pPr>
            <w:r>
              <w:rPr>
                <w:sz w:val="18"/>
                <w:szCs w:val="18"/>
                <w:lang w:val="en"/>
              </w:rPr>
              <w:t>– she/he is well oriented and maintains communication all the time</w:t>
            </w:r>
          </w:p>
        </w:tc>
        <w:tc>
          <w:tcPr>
            <w:tcW w:w="584" w:type="dxa"/>
            <w:vMerge/>
            <w:tcBorders>
              <w:left w:val="single" w:sz="0" w:space="0" w:color="000000"/>
              <w:bottom w:val="single" w:sz="0" w:space="0" w:color="000000"/>
              <w:right w:val="single" w:sz="0" w:space="0" w:color="000000"/>
            </w:tcBorders>
          </w:tcPr>
          <w:p w14:paraId="40875427" w14:textId="77777777" w:rsidR="00585C20" w:rsidRDefault="00585C20">
            <w:pPr>
              <w:pStyle w:val="Contenidodelatabla"/>
              <w:snapToGrid w:val="0"/>
              <w:jc w:val="center"/>
              <w:rPr>
                <w:sz w:val="20"/>
                <w:szCs w:val="20"/>
              </w:rPr>
            </w:pPr>
          </w:p>
          <w:p w14:paraId="22B440F3" w14:textId="77777777" w:rsidR="00585C20" w:rsidRDefault="00585C20">
            <w:pPr>
              <w:pStyle w:val="Contenidodelatabla"/>
              <w:snapToGrid w:val="0"/>
              <w:jc w:val="center"/>
              <w:rPr>
                <w:sz w:val="20"/>
                <w:szCs w:val="20"/>
              </w:rPr>
            </w:pPr>
          </w:p>
          <w:p w14:paraId="782C6984" w14:textId="77777777" w:rsidR="00585C20" w:rsidRDefault="002B2DF5">
            <w:pPr>
              <w:pStyle w:val="Contenidodelatabla"/>
              <w:snapToGrid w:val="0"/>
              <w:jc w:val="center"/>
              <w:rPr>
                <w:sz w:val="20"/>
                <w:szCs w:val="20"/>
              </w:rPr>
            </w:pPr>
            <w:r>
              <w:rPr>
                <w:sz w:val="20"/>
                <w:szCs w:val="20"/>
              </w:rPr>
              <w:t>1</w:t>
            </w:r>
          </w:p>
          <w:p w14:paraId="5AD8D27B" w14:textId="77777777" w:rsidR="00585C20" w:rsidRDefault="00585C20">
            <w:pPr>
              <w:pStyle w:val="Contenidodelatabla"/>
              <w:snapToGrid w:val="0"/>
              <w:jc w:val="center"/>
              <w:rPr>
                <w:sz w:val="20"/>
                <w:szCs w:val="20"/>
              </w:rPr>
            </w:pPr>
          </w:p>
          <w:p w14:paraId="4B0F9751" w14:textId="77777777" w:rsidR="00585C20" w:rsidRDefault="002B2DF5">
            <w:pPr>
              <w:pStyle w:val="Contenidodelatabla"/>
              <w:snapToGrid w:val="0"/>
              <w:jc w:val="center"/>
              <w:rPr>
                <w:sz w:val="20"/>
                <w:szCs w:val="20"/>
              </w:rPr>
            </w:pPr>
            <w:r>
              <w:rPr>
                <w:sz w:val="20"/>
                <w:szCs w:val="20"/>
              </w:rPr>
              <w:t>2</w:t>
            </w:r>
          </w:p>
          <w:p w14:paraId="302CE813" w14:textId="77777777" w:rsidR="00585C20" w:rsidRDefault="00585C20">
            <w:pPr>
              <w:pStyle w:val="Contenidodelatabla"/>
              <w:snapToGrid w:val="0"/>
              <w:jc w:val="center"/>
              <w:rPr>
                <w:sz w:val="20"/>
                <w:szCs w:val="20"/>
              </w:rPr>
            </w:pPr>
          </w:p>
          <w:p w14:paraId="45CFFF16" w14:textId="77777777" w:rsidR="00585C20" w:rsidRDefault="002B2DF5">
            <w:pPr>
              <w:pStyle w:val="Contenidodelatabla"/>
              <w:snapToGrid w:val="0"/>
              <w:jc w:val="center"/>
              <w:rPr>
                <w:sz w:val="20"/>
                <w:szCs w:val="20"/>
              </w:rPr>
            </w:pPr>
            <w:r>
              <w:rPr>
                <w:sz w:val="20"/>
                <w:szCs w:val="20"/>
              </w:rPr>
              <w:t>3</w:t>
            </w:r>
          </w:p>
          <w:p w14:paraId="5779D531" w14:textId="77777777" w:rsidR="00585C20" w:rsidRDefault="00585C20">
            <w:pPr>
              <w:pStyle w:val="Contenidodelatabla"/>
              <w:snapToGrid w:val="0"/>
              <w:jc w:val="center"/>
              <w:rPr>
                <w:sz w:val="20"/>
                <w:szCs w:val="20"/>
              </w:rPr>
            </w:pPr>
          </w:p>
          <w:p w14:paraId="77F4AFB5" w14:textId="77777777" w:rsidR="00585C20" w:rsidRDefault="002B2DF5">
            <w:pPr>
              <w:pStyle w:val="Contenidodelatabla"/>
              <w:snapToGrid w:val="0"/>
              <w:jc w:val="center"/>
              <w:rPr>
                <w:sz w:val="20"/>
                <w:szCs w:val="20"/>
              </w:rPr>
            </w:pPr>
            <w:r>
              <w:rPr>
                <w:sz w:val="20"/>
                <w:szCs w:val="20"/>
              </w:rPr>
              <w:t>4</w:t>
            </w:r>
          </w:p>
          <w:p w14:paraId="0105BD13" w14:textId="77777777" w:rsidR="00585C20" w:rsidRDefault="00585C20">
            <w:pPr>
              <w:pStyle w:val="Contenidodelatabla"/>
              <w:snapToGrid w:val="0"/>
              <w:jc w:val="center"/>
              <w:rPr>
                <w:sz w:val="20"/>
                <w:szCs w:val="20"/>
              </w:rPr>
            </w:pPr>
          </w:p>
          <w:p w14:paraId="5433415E" w14:textId="77777777" w:rsidR="00585C20" w:rsidRDefault="002B2DF5">
            <w:pPr>
              <w:pStyle w:val="Contenidodelatabla"/>
              <w:snapToGrid w:val="0"/>
              <w:jc w:val="center"/>
              <w:rPr>
                <w:sz w:val="20"/>
                <w:szCs w:val="20"/>
              </w:rPr>
            </w:pPr>
            <w:r>
              <w:rPr>
                <w:sz w:val="20"/>
                <w:szCs w:val="20"/>
              </w:rPr>
              <w:t>5</w:t>
            </w:r>
          </w:p>
          <w:p w14:paraId="4D5F8738" w14:textId="77777777" w:rsidR="00585C20" w:rsidRDefault="00585C20">
            <w:pPr>
              <w:pStyle w:val="Contenidodelatabla"/>
              <w:snapToGrid w:val="0"/>
              <w:jc w:val="center"/>
              <w:rPr>
                <w:sz w:val="20"/>
                <w:szCs w:val="20"/>
              </w:rPr>
            </w:pPr>
          </w:p>
        </w:tc>
      </w:tr>
      <w:tr w:rsidR="00585C20" w14:paraId="48364E69" w14:textId="77777777" w:rsidTr="004A2E9D">
        <w:tc>
          <w:tcPr>
            <w:tcW w:w="2428" w:type="dxa"/>
            <w:vMerge w:val="restart"/>
            <w:tcBorders>
              <w:left w:val="single" w:sz="0" w:space="0" w:color="000000"/>
              <w:bottom w:val="single" w:sz="0" w:space="0" w:color="000000"/>
            </w:tcBorders>
          </w:tcPr>
          <w:p w14:paraId="193DFB27" w14:textId="77777777" w:rsidR="00585C20" w:rsidRDefault="002B2DF5">
            <w:pPr>
              <w:autoSpaceDE w:val="0"/>
              <w:rPr>
                <w:rFonts w:eastAsia="HPSimplifiedLight" w:cs="Times New Roman"/>
                <w:lang w:val="en"/>
              </w:rPr>
            </w:pPr>
            <w:r>
              <w:rPr>
                <w:rFonts w:eastAsia="HPSimplifiedLight" w:cs="Times New Roman"/>
              </w:rPr>
              <w:t>10. Corridor</w:t>
            </w:r>
          </w:p>
          <w:p w14:paraId="79D8CE32" w14:textId="77777777" w:rsidR="00585C20" w:rsidRDefault="002B2DF5">
            <w:pPr>
              <w:autoSpaceDE w:val="0"/>
              <w:jc w:val="both"/>
            </w:pPr>
            <w:r>
              <w:rPr>
                <w:rFonts w:eastAsia="HPSimplifiedLight" w:cs="Times New Roman"/>
                <w:lang w:val="en"/>
              </w:rPr>
              <w:t xml:space="preserve">      Barriers</w:t>
            </w:r>
          </w:p>
          <w:p w14:paraId="0D6B5BDD" w14:textId="77777777" w:rsidR="00585C20" w:rsidRDefault="00585C20">
            <w:pPr>
              <w:jc w:val="both"/>
            </w:pPr>
          </w:p>
        </w:tc>
        <w:tc>
          <w:tcPr>
            <w:tcW w:w="5295" w:type="dxa"/>
            <w:gridSpan w:val="2"/>
            <w:tcBorders>
              <w:left w:val="single" w:sz="0" w:space="0" w:color="000000"/>
              <w:bottom w:val="single" w:sz="0" w:space="0" w:color="000000"/>
            </w:tcBorders>
          </w:tcPr>
          <w:p w14:paraId="6AAFDEF6" w14:textId="77777777" w:rsidR="00585C20" w:rsidRDefault="002B2DF5">
            <w:pPr>
              <w:jc w:val="both"/>
              <w:rPr>
                <w:lang w:val="en"/>
              </w:rPr>
            </w:pPr>
            <w:r>
              <w:rPr>
                <w:lang w:val="en"/>
              </w:rPr>
              <w:t>Attention, coordination, orientation, balance.</w:t>
            </w:r>
          </w:p>
          <w:p w14:paraId="78096D9D" w14:textId="77777777" w:rsidR="00585C20" w:rsidRDefault="002B2DF5">
            <w:pPr>
              <w:jc w:val="both"/>
              <w:rPr>
                <w:sz w:val="20"/>
                <w:szCs w:val="20"/>
              </w:rPr>
            </w:pPr>
            <w:r>
              <w:rPr>
                <w:lang w:val="en"/>
              </w:rPr>
              <w:t>How does she/he move, what attitude does she/he express?</w:t>
            </w:r>
          </w:p>
        </w:tc>
        <w:tc>
          <w:tcPr>
            <w:tcW w:w="644" w:type="dxa"/>
            <w:vMerge w:val="restart"/>
            <w:tcBorders>
              <w:left w:val="single" w:sz="0" w:space="0" w:color="000000"/>
              <w:bottom w:val="single" w:sz="0" w:space="0" w:color="000000"/>
            </w:tcBorders>
          </w:tcPr>
          <w:p w14:paraId="1CBF0F9B" w14:textId="77777777" w:rsidR="00585C20" w:rsidRDefault="00585C20">
            <w:pPr>
              <w:pStyle w:val="Contenidodelatabla"/>
              <w:snapToGrid w:val="0"/>
              <w:jc w:val="center"/>
              <w:rPr>
                <w:sz w:val="20"/>
                <w:szCs w:val="20"/>
              </w:rPr>
            </w:pPr>
          </w:p>
          <w:p w14:paraId="68C6729D" w14:textId="77777777" w:rsidR="00585C20" w:rsidRDefault="00585C20">
            <w:pPr>
              <w:pStyle w:val="Contenidodelatabla"/>
              <w:snapToGrid w:val="0"/>
              <w:jc w:val="center"/>
              <w:rPr>
                <w:sz w:val="20"/>
                <w:szCs w:val="20"/>
              </w:rPr>
            </w:pPr>
          </w:p>
          <w:p w14:paraId="2027F1EA" w14:textId="77777777" w:rsidR="00585C20" w:rsidRDefault="002B2DF5">
            <w:pPr>
              <w:pStyle w:val="Contenidodelatabla"/>
              <w:snapToGrid w:val="0"/>
              <w:jc w:val="center"/>
              <w:rPr>
                <w:sz w:val="20"/>
                <w:szCs w:val="20"/>
              </w:rPr>
            </w:pPr>
            <w:r>
              <w:rPr>
                <w:sz w:val="20"/>
                <w:szCs w:val="20"/>
              </w:rPr>
              <w:t>1</w:t>
            </w:r>
          </w:p>
          <w:p w14:paraId="377861AB" w14:textId="77777777" w:rsidR="00585C20" w:rsidRDefault="00585C20">
            <w:pPr>
              <w:pStyle w:val="Contenidodelatabla"/>
              <w:snapToGrid w:val="0"/>
              <w:jc w:val="center"/>
              <w:rPr>
                <w:sz w:val="20"/>
                <w:szCs w:val="20"/>
              </w:rPr>
            </w:pPr>
          </w:p>
          <w:p w14:paraId="2047B7C9" w14:textId="77777777" w:rsidR="00585C20" w:rsidRDefault="002B2DF5">
            <w:pPr>
              <w:pStyle w:val="Contenidodelatabla"/>
              <w:snapToGrid w:val="0"/>
              <w:jc w:val="center"/>
              <w:rPr>
                <w:sz w:val="20"/>
                <w:szCs w:val="20"/>
              </w:rPr>
            </w:pPr>
            <w:r>
              <w:rPr>
                <w:sz w:val="20"/>
                <w:szCs w:val="20"/>
              </w:rPr>
              <w:t>2</w:t>
            </w:r>
          </w:p>
          <w:p w14:paraId="7A626B9D" w14:textId="77777777" w:rsidR="00585C20" w:rsidRDefault="00585C20">
            <w:pPr>
              <w:pStyle w:val="Contenidodelatabla"/>
              <w:snapToGrid w:val="0"/>
              <w:jc w:val="center"/>
              <w:rPr>
                <w:sz w:val="20"/>
                <w:szCs w:val="20"/>
              </w:rPr>
            </w:pPr>
          </w:p>
          <w:p w14:paraId="2CC75ED2" w14:textId="77777777" w:rsidR="00585C20" w:rsidRDefault="002B2DF5">
            <w:pPr>
              <w:pStyle w:val="Contenidodelatabla"/>
              <w:snapToGrid w:val="0"/>
              <w:jc w:val="center"/>
              <w:rPr>
                <w:sz w:val="20"/>
                <w:szCs w:val="20"/>
              </w:rPr>
            </w:pPr>
            <w:r>
              <w:rPr>
                <w:sz w:val="20"/>
                <w:szCs w:val="20"/>
              </w:rPr>
              <w:t>3</w:t>
            </w:r>
          </w:p>
          <w:p w14:paraId="778D70A2" w14:textId="0AD32C9D" w:rsidR="00585C20" w:rsidRDefault="00585C20">
            <w:pPr>
              <w:pStyle w:val="Contenidodelatabla"/>
              <w:snapToGrid w:val="0"/>
              <w:jc w:val="center"/>
              <w:rPr>
                <w:sz w:val="20"/>
                <w:szCs w:val="20"/>
              </w:rPr>
            </w:pPr>
          </w:p>
          <w:p w14:paraId="0826E899" w14:textId="24DF92B8" w:rsidR="00585C20" w:rsidRDefault="002B2DF5">
            <w:pPr>
              <w:pStyle w:val="Contenidodelatabla"/>
              <w:snapToGrid w:val="0"/>
              <w:jc w:val="center"/>
              <w:rPr>
                <w:sz w:val="20"/>
                <w:szCs w:val="20"/>
              </w:rPr>
            </w:pPr>
            <w:r>
              <w:rPr>
                <w:sz w:val="20"/>
                <w:szCs w:val="20"/>
              </w:rPr>
              <w:t>4</w:t>
            </w:r>
          </w:p>
          <w:p w14:paraId="57B5DEDE" w14:textId="679BB313" w:rsidR="00585C20" w:rsidRDefault="00585C20">
            <w:pPr>
              <w:pStyle w:val="Contenidodelatabla"/>
              <w:snapToGrid w:val="0"/>
              <w:jc w:val="center"/>
              <w:rPr>
                <w:sz w:val="20"/>
                <w:szCs w:val="20"/>
              </w:rPr>
            </w:pPr>
          </w:p>
          <w:p w14:paraId="7733C7B5" w14:textId="77777777" w:rsidR="00585C20" w:rsidRDefault="002B2DF5">
            <w:pPr>
              <w:pStyle w:val="Contenidodelatabla"/>
              <w:snapToGrid w:val="0"/>
              <w:jc w:val="center"/>
              <w:rPr>
                <w:sz w:val="20"/>
                <w:szCs w:val="20"/>
              </w:rPr>
            </w:pPr>
            <w:r>
              <w:rPr>
                <w:sz w:val="20"/>
                <w:szCs w:val="20"/>
              </w:rPr>
              <w:t>5</w:t>
            </w:r>
          </w:p>
          <w:p w14:paraId="18815B86"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35A0E565" w14:textId="77777777" w:rsidR="00585C20" w:rsidRDefault="002B2DF5">
            <w:pPr>
              <w:jc w:val="both"/>
              <w:rPr>
                <w:sz w:val="20"/>
                <w:szCs w:val="20"/>
              </w:rPr>
            </w:pPr>
            <w:r>
              <w:t>Maintaining the communication, orientation (follow straight), balance, rhythm, straightness,</w:t>
            </w:r>
          </w:p>
        </w:tc>
        <w:tc>
          <w:tcPr>
            <w:tcW w:w="584" w:type="dxa"/>
            <w:vMerge w:val="restart"/>
            <w:tcBorders>
              <w:left w:val="single" w:sz="0" w:space="0" w:color="000000"/>
              <w:bottom w:val="single" w:sz="0" w:space="0" w:color="000000"/>
              <w:right w:val="single" w:sz="0" w:space="0" w:color="000000"/>
            </w:tcBorders>
          </w:tcPr>
          <w:p w14:paraId="788D12A1" w14:textId="77777777" w:rsidR="00585C20" w:rsidRDefault="00585C20">
            <w:pPr>
              <w:pStyle w:val="Contenidodelatabla"/>
              <w:snapToGrid w:val="0"/>
              <w:jc w:val="center"/>
              <w:rPr>
                <w:sz w:val="20"/>
                <w:szCs w:val="20"/>
              </w:rPr>
            </w:pPr>
          </w:p>
          <w:p w14:paraId="57109A81" w14:textId="77777777" w:rsidR="00585C20" w:rsidRDefault="00585C20">
            <w:pPr>
              <w:pStyle w:val="Contenidodelatabla"/>
              <w:snapToGrid w:val="0"/>
              <w:jc w:val="center"/>
              <w:rPr>
                <w:sz w:val="20"/>
                <w:szCs w:val="20"/>
              </w:rPr>
            </w:pPr>
          </w:p>
          <w:p w14:paraId="330435FC" w14:textId="77777777" w:rsidR="00585C20" w:rsidRDefault="002B2DF5">
            <w:pPr>
              <w:pStyle w:val="Contenidodelatabla"/>
              <w:snapToGrid w:val="0"/>
              <w:jc w:val="center"/>
              <w:rPr>
                <w:sz w:val="20"/>
                <w:szCs w:val="20"/>
              </w:rPr>
            </w:pPr>
            <w:r>
              <w:rPr>
                <w:sz w:val="20"/>
                <w:szCs w:val="20"/>
              </w:rPr>
              <w:t>1</w:t>
            </w:r>
          </w:p>
          <w:p w14:paraId="4397C656" w14:textId="77777777" w:rsidR="00585C20" w:rsidRDefault="00585C20">
            <w:pPr>
              <w:pStyle w:val="Contenidodelatabla"/>
              <w:snapToGrid w:val="0"/>
              <w:jc w:val="center"/>
              <w:rPr>
                <w:sz w:val="20"/>
                <w:szCs w:val="20"/>
              </w:rPr>
            </w:pPr>
          </w:p>
          <w:p w14:paraId="30A09727" w14:textId="77777777" w:rsidR="00585C20" w:rsidRDefault="002B2DF5">
            <w:pPr>
              <w:pStyle w:val="Contenidodelatabla"/>
              <w:snapToGrid w:val="0"/>
              <w:jc w:val="center"/>
              <w:rPr>
                <w:sz w:val="20"/>
                <w:szCs w:val="20"/>
              </w:rPr>
            </w:pPr>
            <w:r>
              <w:rPr>
                <w:sz w:val="20"/>
                <w:szCs w:val="20"/>
              </w:rPr>
              <w:t>2</w:t>
            </w:r>
          </w:p>
          <w:p w14:paraId="1BD378B4" w14:textId="77777777" w:rsidR="00585C20" w:rsidRDefault="00585C20">
            <w:pPr>
              <w:pStyle w:val="Contenidodelatabla"/>
              <w:snapToGrid w:val="0"/>
              <w:jc w:val="center"/>
              <w:rPr>
                <w:sz w:val="20"/>
                <w:szCs w:val="20"/>
              </w:rPr>
            </w:pPr>
          </w:p>
          <w:p w14:paraId="1ACA5A73" w14:textId="77777777" w:rsidR="00585C20" w:rsidRDefault="002B2DF5">
            <w:pPr>
              <w:pStyle w:val="Contenidodelatabla"/>
              <w:snapToGrid w:val="0"/>
              <w:jc w:val="center"/>
              <w:rPr>
                <w:sz w:val="20"/>
                <w:szCs w:val="20"/>
              </w:rPr>
            </w:pPr>
            <w:r>
              <w:rPr>
                <w:sz w:val="20"/>
                <w:szCs w:val="20"/>
              </w:rPr>
              <w:t>3</w:t>
            </w:r>
          </w:p>
          <w:p w14:paraId="5FFCA513" w14:textId="62633D37" w:rsidR="00585C20" w:rsidRDefault="00585C20">
            <w:pPr>
              <w:pStyle w:val="Contenidodelatabla"/>
              <w:snapToGrid w:val="0"/>
              <w:jc w:val="center"/>
              <w:rPr>
                <w:sz w:val="20"/>
                <w:szCs w:val="20"/>
              </w:rPr>
            </w:pPr>
          </w:p>
          <w:p w14:paraId="7A55A5B0" w14:textId="1B20C40D" w:rsidR="00585C20" w:rsidRDefault="002B2DF5">
            <w:pPr>
              <w:pStyle w:val="Contenidodelatabla"/>
              <w:snapToGrid w:val="0"/>
              <w:jc w:val="center"/>
              <w:rPr>
                <w:sz w:val="20"/>
                <w:szCs w:val="20"/>
              </w:rPr>
            </w:pPr>
            <w:r>
              <w:rPr>
                <w:sz w:val="20"/>
                <w:szCs w:val="20"/>
              </w:rPr>
              <w:t>4</w:t>
            </w:r>
          </w:p>
          <w:p w14:paraId="42C23E55" w14:textId="113D6B7D" w:rsidR="00585C20" w:rsidRDefault="00585C20">
            <w:pPr>
              <w:pStyle w:val="Contenidodelatabla"/>
              <w:snapToGrid w:val="0"/>
              <w:jc w:val="center"/>
              <w:rPr>
                <w:sz w:val="20"/>
                <w:szCs w:val="20"/>
              </w:rPr>
            </w:pPr>
          </w:p>
          <w:p w14:paraId="30DE2436" w14:textId="77777777" w:rsidR="00585C20" w:rsidRDefault="002B2DF5">
            <w:pPr>
              <w:pStyle w:val="Contenidodelatabla"/>
              <w:snapToGrid w:val="0"/>
              <w:jc w:val="center"/>
              <w:rPr>
                <w:sz w:val="20"/>
                <w:szCs w:val="20"/>
              </w:rPr>
            </w:pPr>
            <w:r>
              <w:rPr>
                <w:sz w:val="20"/>
                <w:szCs w:val="20"/>
              </w:rPr>
              <w:t>5</w:t>
            </w:r>
          </w:p>
          <w:p w14:paraId="55200395" w14:textId="77777777" w:rsidR="00585C20" w:rsidRDefault="00585C20">
            <w:pPr>
              <w:pStyle w:val="Contenidodelatabla"/>
              <w:snapToGrid w:val="0"/>
              <w:jc w:val="center"/>
              <w:rPr>
                <w:sz w:val="20"/>
                <w:szCs w:val="20"/>
              </w:rPr>
            </w:pPr>
          </w:p>
        </w:tc>
      </w:tr>
      <w:tr w:rsidR="00585C20" w14:paraId="774B8571" w14:textId="77777777" w:rsidTr="004A2E9D">
        <w:tc>
          <w:tcPr>
            <w:tcW w:w="2428" w:type="dxa"/>
            <w:vMerge/>
            <w:tcBorders>
              <w:left w:val="single" w:sz="0" w:space="0" w:color="000000"/>
              <w:bottom w:val="single" w:sz="0" w:space="0" w:color="000000"/>
            </w:tcBorders>
          </w:tcPr>
          <w:p w14:paraId="666ADF78" w14:textId="77777777" w:rsidR="00585C20" w:rsidRDefault="00585C20">
            <w:pPr>
              <w:autoSpaceDE w:val="0"/>
              <w:snapToGrid w:val="0"/>
              <w:rPr>
                <w:rFonts w:eastAsia="HPSimplifiedLight" w:cs="Times New Roman"/>
              </w:rPr>
            </w:pPr>
          </w:p>
        </w:tc>
        <w:tc>
          <w:tcPr>
            <w:tcW w:w="5295" w:type="dxa"/>
            <w:gridSpan w:val="2"/>
            <w:tcBorders>
              <w:left w:val="single" w:sz="0" w:space="0" w:color="000000"/>
              <w:bottom w:val="single" w:sz="0" w:space="0" w:color="000000"/>
            </w:tcBorders>
          </w:tcPr>
          <w:p w14:paraId="2D0BE9D1" w14:textId="77777777" w:rsidR="00585C20" w:rsidRDefault="002B2DF5">
            <w:pPr>
              <w:jc w:val="both"/>
              <w:rPr>
                <w:sz w:val="18"/>
                <w:szCs w:val="18"/>
                <w:lang w:val="en"/>
              </w:rPr>
            </w:pPr>
            <w:r>
              <w:rPr>
                <w:b/>
                <w:bCs/>
                <w:sz w:val="36"/>
                <w:szCs w:val="36"/>
              </w:rPr>
              <w:t>A</w:t>
            </w:r>
          </w:p>
          <w:p w14:paraId="3D15CDFE" w14:textId="77777777" w:rsidR="00585C20" w:rsidRDefault="002B2DF5">
            <w:pPr>
              <w:jc w:val="both"/>
              <w:rPr>
                <w:sz w:val="18"/>
                <w:szCs w:val="18"/>
                <w:lang w:val="en-US"/>
              </w:rPr>
            </w:pPr>
            <w:r>
              <w:rPr>
                <w:sz w:val="18"/>
                <w:szCs w:val="18"/>
                <w:lang w:val="en"/>
              </w:rPr>
              <w:t>– she/</w:t>
            </w:r>
            <w:r>
              <w:rPr>
                <w:sz w:val="18"/>
                <w:szCs w:val="18"/>
                <w:lang w:val="en-US"/>
              </w:rPr>
              <w:t xml:space="preserve">he has not developed adequate righting and protective reflexes to go straight towards a goal or demonstrate severe hyper or hypo activity </w:t>
            </w:r>
            <w:r>
              <w:rPr>
                <w:sz w:val="18"/>
                <w:szCs w:val="18"/>
                <w:lang w:val="en-GB"/>
              </w:rPr>
              <w:t>and as a result disorganization</w:t>
            </w:r>
          </w:p>
          <w:p w14:paraId="088C65AA" w14:textId="77777777" w:rsidR="00585C20" w:rsidRDefault="002B2DF5">
            <w:pPr>
              <w:jc w:val="both"/>
              <w:rPr>
                <w:sz w:val="18"/>
                <w:szCs w:val="18"/>
                <w:lang w:val="en-US"/>
              </w:rPr>
            </w:pPr>
            <w:r>
              <w:rPr>
                <w:sz w:val="18"/>
                <w:szCs w:val="18"/>
                <w:lang w:val="en-US"/>
              </w:rPr>
              <w:t xml:space="preserve">– she/he has difficulty to maintaining sitting and protective reflexes triggered or during the exercise she/he is overwhelmed with stimuli and expresses hyper or hypo active symptoms having difficulty to perform the task  </w:t>
            </w:r>
          </w:p>
          <w:p w14:paraId="0D24DCD0" w14:textId="77777777" w:rsidR="00585C20" w:rsidRDefault="002B2DF5">
            <w:pPr>
              <w:jc w:val="both"/>
              <w:rPr>
                <w:sz w:val="18"/>
                <w:szCs w:val="18"/>
                <w:lang w:val="en-US"/>
              </w:rPr>
            </w:pPr>
            <w:r>
              <w:rPr>
                <w:sz w:val="18"/>
                <w:szCs w:val="18"/>
                <w:lang w:val="en-US"/>
              </w:rPr>
              <w:t xml:space="preserve">– she/he have little difficulties and seem to be anxious or stressed not being able to maintain focused and in connection with the horse and the assistant (if present) but willing </w:t>
            </w:r>
          </w:p>
          <w:p w14:paraId="5A37D7ED" w14:textId="77777777" w:rsidR="00585C20" w:rsidRDefault="002B2DF5">
            <w:pPr>
              <w:jc w:val="both"/>
              <w:rPr>
                <w:sz w:val="18"/>
                <w:szCs w:val="18"/>
                <w:lang w:val="en-US"/>
              </w:rPr>
            </w:pPr>
            <w:r>
              <w:rPr>
                <w:sz w:val="18"/>
                <w:szCs w:val="18"/>
                <w:lang w:val="en-US"/>
              </w:rPr>
              <w:t xml:space="preserve">– she/he has a good temper and rarely distracted or rarely needs to correct her/his sitting </w:t>
            </w:r>
            <w:proofErr w:type="gramStart"/>
            <w:r>
              <w:rPr>
                <w:sz w:val="18"/>
                <w:szCs w:val="18"/>
                <w:lang w:val="en-US"/>
              </w:rPr>
              <w:t>position  and</w:t>
            </w:r>
            <w:proofErr w:type="gramEnd"/>
            <w:r>
              <w:rPr>
                <w:sz w:val="18"/>
                <w:szCs w:val="18"/>
                <w:lang w:val="en-US"/>
              </w:rPr>
              <w:t xml:space="preserve"> holds the </w:t>
            </w:r>
            <w:proofErr w:type="gramStart"/>
            <w:r>
              <w:rPr>
                <w:sz w:val="18"/>
                <w:szCs w:val="18"/>
                <w:lang w:val="en-US"/>
              </w:rPr>
              <w:t>reins  with</w:t>
            </w:r>
            <w:proofErr w:type="gramEnd"/>
            <w:r>
              <w:rPr>
                <w:sz w:val="18"/>
                <w:szCs w:val="18"/>
                <w:lang w:val="en-US"/>
              </w:rPr>
              <w:t xml:space="preserve"> moderate grasp</w:t>
            </w:r>
          </w:p>
          <w:p w14:paraId="2B637A10" w14:textId="77777777" w:rsidR="00585C20" w:rsidRDefault="002B2DF5">
            <w:pPr>
              <w:jc w:val="both"/>
              <w:rPr>
                <w:sz w:val="20"/>
                <w:szCs w:val="20"/>
              </w:rPr>
            </w:pPr>
            <w:r>
              <w:rPr>
                <w:sz w:val="18"/>
                <w:szCs w:val="18"/>
                <w:lang w:val="en-US"/>
              </w:rPr>
              <w:t>– she/he has a good temper, focused and keeps connection with the horse and correct grasp of the reins</w:t>
            </w:r>
          </w:p>
        </w:tc>
        <w:tc>
          <w:tcPr>
            <w:tcW w:w="644" w:type="dxa"/>
            <w:vMerge/>
            <w:tcBorders>
              <w:left w:val="single" w:sz="0" w:space="0" w:color="000000"/>
              <w:bottom w:val="single" w:sz="0" w:space="0" w:color="000000"/>
            </w:tcBorders>
          </w:tcPr>
          <w:p w14:paraId="224E7EEC" w14:textId="77777777" w:rsidR="00585C20" w:rsidRDefault="00585C20">
            <w:pPr>
              <w:pStyle w:val="Contenidodelatabla"/>
              <w:snapToGrid w:val="0"/>
              <w:jc w:val="center"/>
              <w:rPr>
                <w:sz w:val="20"/>
                <w:szCs w:val="20"/>
              </w:rPr>
            </w:pPr>
          </w:p>
          <w:p w14:paraId="3867E5AC" w14:textId="77777777" w:rsidR="00585C20" w:rsidRDefault="00585C20">
            <w:pPr>
              <w:pStyle w:val="Contenidodelatabla"/>
              <w:snapToGrid w:val="0"/>
              <w:jc w:val="center"/>
              <w:rPr>
                <w:sz w:val="20"/>
                <w:szCs w:val="20"/>
              </w:rPr>
            </w:pPr>
          </w:p>
          <w:p w14:paraId="04E2CB55" w14:textId="77777777" w:rsidR="00585C20" w:rsidRDefault="002B2DF5">
            <w:pPr>
              <w:pStyle w:val="Contenidodelatabla"/>
              <w:snapToGrid w:val="0"/>
              <w:jc w:val="center"/>
              <w:rPr>
                <w:sz w:val="20"/>
                <w:szCs w:val="20"/>
              </w:rPr>
            </w:pPr>
            <w:r>
              <w:rPr>
                <w:sz w:val="20"/>
                <w:szCs w:val="20"/>
              </w:rPr>
              <w:t>1</w:t>
            </w:r>
          </w:p>
          <w:p w14:paraId="0B9F392C" w14:textId="77777777" w:rsidR="00585C20" w:rsidRDefault="00585C20">
            <w:pPr>
              <w:pStyle w:val="Contenidodelatabla"/>
              <w:snapToGrid w:val="0"/>
              <w:jc w:val="center"/>
              <w:rPr>
                <w:sz w:val="20"/>
                <w:szCs w:val="20"/>
              </w:rPr>
            </w:pPr>
          </w:p>
          <w:p w14:paraId="766116C9" w14:textId="77777777" w:rsidR="00585C20" w:rsidRDefault="002B2DF5">
            <w:pPr>
              <w:pStyle w:val="Contenidodelatabla"/>
              <w:snapToGrid w:val="0"/>
              <w:jc w:val="center"/>
              <w:rPr>
                <w:sz w:val="20"/>
                <w:szCs w:val="20"/>
              </w:rPr>
            </w:pPr>
            <w:r>
              <w:rPr>
                <w:sz w:val="20"/>
                <w:szCs w:val="20"/>
              </w:rPr>
              <w:t>2</w:t>
            </w:r>
          </w:p>
          <w:p w14:paraId="05B41A01" w14:textId="77777777" w:rsidR="00585C20" w:rsidRDefault="00585C20">
            <w:pPr>
              <w:pStyle w:val="Contenidodelatabla"/>
              <w:snapToGrid w:val="0"/>
              <w:jc w:val="center"/>
              <w:rPr>
                <w:sz w:val="20"/>
                <w:szCs w:val="20"/>
              </w:rPr>
            </w:pPr>
          </w:p>
          <w:p w14:paraId="69564AF0" w14:textId="77777777" w:rsidR="00585C20" w:rsidRDefault="002B2DF5">
            <w:pPr>
              <w:pStyle w:val="Contenidodelatabla"/>
              <w:snapToGrid w:val="0"/>
              <w:jc w:val="center"/>
              <w:rPr>
                <w:sz w:val="20"/>
                <w:szCs w:val="20"/>
              </w:rPr>
            </w:pPr>
            <w:r>
              <w:rPr>
                <w:sz w:val="20"/>
                <w:szCs w:val="20"/>
              </w:rPr>
              <w:t>3</w:t>
            </w:r>
          </w:p>
          <w:p w14:paraId="2E85CA55" w14:textId="77777777" w:rsidR="00585C20" w:rsidRDefault="00585C20">
            <w:pPr>
              <w:pStyle w:val="Contenidodelatabla"/>
              <w:snapToGrid w:val="0"/>
              <w:jc w:val="center"/>
              <w:rPr>
                <w:sz w:val="20"/>
                <w:szCs w:val="20"/>
              </w:rPr>
            </w:pPr>
          </w:p>
          <w:p w14:paraId="5DAFDCFE" w14:textId="77777777" w:rsidR="00585C20" w:rsidRDefault="002B2DF5">
            <w:pPr>
              <w:pStyle w:val="Contenidodelatabla"/>
              <w:snapToGrid w:val="0"/>
              <w:jc w:val="center"/>
              <w:rPr>
                <w:sz w:val="20"/>
                <w:szCs w:val="20"/>
              </w:rPr>
            </w:pPr>
            <w:r>
              <w:rPr>
                <w:sz w:val="20"/>
                <w:szCs w:val="20"/>
              </w:rPr>
              <w:t>4</w:t>
            </w:r>
          </w:p>
          <w:p w14:paraId="3EBDEC5E" w14:textId="77777777" w:rsidR="00585C20" w:rsidRDefault="00585C20">
            <w:pPr>
              <w:pStyle w:val="Contenidodelatabla"/>
              <w:snapToGrid w:val="0"/>
              <w:jc w:val="center"/>
              <w:rPr>
                <w:sz w:val="20"/>
                <w:szCs w:val="20"/>
              </w:rPr>
            </w:pPr>
          </w:p>
          <w:p w14:paraId="1721A1CD" w14:textId="77777777" w:rsidR="00585C20" w:rsidRDefault="002B2DF5">
            <w:pPr>
              <w:pStyle w:val="Contenidodelatabla"/>
              <w:snapToGrid w:val="0"/>
              <w:jc w:val="center"/>
              <w:rPr>
                <w:sz w:val="20"/>
                <w:szCs w:val="20"/>
              </w:rPr>
            </w:pPr>
            <w:r>
              <w:rPr>
                <w:sz w:val="20"/>
                <w:szCs w:val="20"/>
              </w:rPr>
              <w:t>5</w:t>
            </w:r>
          </w:p>
          <w:p w14:paraId="0048EC2D"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08991E64" w14:textId="77777777" w:rsidR="00585C20" w:rsidRDefault="002B2DF5">
            <w:pPr>
              <w:jc w:val="both"/>
              <w:rPr>
                <w:sz w:val="18"/>
                <w:szCs w:val="18"/>
                <w:lang w:val="en"/>
              </w:rPr>
            </w:pPr>
            <w:r>
              <w:rPr>
                <w:b/>
                <w:bCs/>
                <w:sz w:val="36"/>
                <w:szCs w:val="36"/>
              </w:rPr>
              <w:t>A</w:t>
            </w:r>
          </w:p>
          <w:p w14:paraId="752FA3F7" w14:textId="77777777" w:rsidR="00585C20" w:rsidRDefault="002B2DF5">
            <w:pPr>
              <w:jc w:val="both"/>
              <w:rPr>
                <w:sz w:val="18"/>
                <w:szCs w:val="18"/>
                <w:lang w:val="en"/>
              </w:rPr>
            </w:pPr>
            <w:r>
              <w:rPr>
                <w:sz w:val="18"/>
                <w:szCs w:val="18"/>
                <w:lang w:val="en"/>
              </w:rPr>
              <w:t>– she/he is not able to maintain correct the sitting position on the horse during halting/</w:t>
            </w:r>
            <w:proofErr w:type="spellStart"/>
            <w:r>
              <w:rPr>
                <w:sz w:val="18"/>
                <w:szCs w:val="18"/>
                <w:lang w:val="en"/>
              </w:rPr>
              <w:t>stoping</w:t>
            </w:r>
            <w:proofErr w:type="spellEnd"/>
            <w:r>
              <w:rPr>
                <w:sz w:val="18"/>
                <w:szCs w:val="18"/>
                <w:lang w:val="en"/>
              </w:rPr>
              <w:t xml:space="preserve"> </w:t>
            </w:r>
          </w:p>
          <w:p w14:paraId="3FB22771" w14:textId="77777777" w:rsidR="00585C20" w:rsidRDefault="002B2DF5">
            <w:pPr>
              <w:jc w:val="both"/>
              <w:rPr>
                <w:sz w:val="18"/>
                <w:szCs w:val="18"/>
                <w:lang w:val="en"/>
              </w:rPr>
            </w:pPr>
            <w:r>
              <w:rPr>
                <w:sz w:val="18"/>
                <w:szCs w:val="18"/>
                <w:lang w:val="en"/>
              </w:rPr>
              <w:t>– she/</w:t>
            </w:r>
            <w:proofErr w:type="gramStart"/>
            <w:r>
              <w:rPr>
                <w:sz w:val="18"/>
                <w:szCs w:val="18"/>
                <w:lang w:val="en"/>
              </w:rPr>
              <w:t>he  has</w:t>
            </w:r>
            <w:proofErr w:type="gramEnd"/>
            <w:r>
              <w:rPr>
                <w:sz w:val="18"/>
                <w:szCs w:val="18"/>
                <w:lang w:val="en"/>
              </w:rPr>
              <w:t xml:space="preserve"> poor posture, difficulty in maintaining control of the horse pace seems distracted and not maintaining connection with the horse </w:t>
            </w:r>
          </w:p>
          <w:p w14:paraId="309FFA2F" w14:textId="77777777" w:rsidR="00585C20" w:rsidRDefault="002B2DF5">
            <w:pPr>
              <w:jc w:val="both"/>
              <w:rPr>
                <w:sz w:val="18"/>
                <w:szCs w:val="18"/>
                <w:lang w:val="en"/>
              </w:rPr>
            </w:pPr>
            <w:r>
              <w:rPr>
                <w:sz w:val="18"/>
                <w:szCs w:val="18"/>
                <w:lang w:val="en"/>
              </w:rPr>
              <w:t xml:space="preserve">– she/he has moderate / good </w:t>
            </w:r>
            <w:proofErr w:type="gramStart"/>
            <w:r>
              <w:rPr>
                <w:sz w:val="18"/>
                <w:szCs w:val="18"/>
                <w:lang w:val="en"/>
              </w:rPr>
              <w:t>posture ,</w:t>
            </w:r>
            <w:proofErr w:type="gramEnd"/>
            <w:r>
              <w:rPr>
                <w:sz w:val="18"/>
                <w:szCs w:val="18"/>
                <w:lang w:val="en"/>
              </w:rPr>
              <w:t xml:space="preserve"> puts lot of effort to maintain steady course and pace of the horse, often distracted </w:t>
            </w:r>
          </w:p>
          <w:p w14:paraId="044DB8A4" w14:textId="77777777" w:rsidR="00585C20" w:rsidRDefault="002B2DF5">
            <w:pPr>
              <w:jc w:val="both"/>
              <w:rPr>
                <w:sz w:val="18"/>
                <w:szCs w:val="18"/>
                <w:lang w:val="en"/>
              </w:rPr>
            </w:pPr>
            <w:r>
              <w:rPr>
                <w:sz w:val="18"/>
                <w:szCs w:val="18"/>
                <w:lang w:val="en"/>
              </w:rPr>
              <w:t xml:space="preserve">– she/he has good posture and rarely distracted or losing the pace control </w:t>
            </w:r>
            <w:proofErr w:type="gramStart"/>
            <w:r>
              <w:rPr>
                <w:sz w:val="18"/>
                <w:szCs w:val="18"/>
                <w:lang w:val="en"/>
              </w:rPr>
              <w:t>or  connection</w:t>
            </w:r>
            <w:proofErr w:type="gramEnd"/>
            <w:r>
              <w:rPr>
                <w:sz w:val="18"/>
                <w:szCs w:val="18"/>
                <w:lang w:val="en"/>
              </w:rPr>
              <w:t xml:space="preserve"> with horse </w:t>
            </w:r>
          </w:p>
          <w:p w14:paraId="34B11DB5" w14:textId="77777777" w:rsidR="00585C20" w:rsidRDefault="002B2DF5">
            <w:pPr>
              <w:jc w:val="both"/>
              <w:rPr>
                <w:sz w:val="20"/>
                <w:szCs w:val="20"/>
              </w:rPr>
            </w:pPr>
            <w:r>
              <w:rPr>
                <w:sz w:val="18"/>
                <w:szCs w:val="18"/>
                <w:lang w:val="en"/>
              </w:rPr>
              <w:t>– she/he has a good posture, is well focused and good connection with horse.</w:t>
            </w:r>
          </w:p>
        </w:tc>
        <w:tc>
          <w:tcPr>
            <w:tcW w:w="584" w:type="dxa"/>
            <w:vMerge/>
            <w:tcBorders>
              <w:left w:val="single" w:sz="0" w:space="0" w:color="000000"/>
              <w:bottom w:val="single" w:sz="0" w:space="0" w:color="000000"/>
              <w:right w:val="single" w:sz="0" w:space="0" w:color="000000"/>
            </w:tcBorders>
          </w:tcPr>
          <w:p w14:paraId="09CD7017" w14:textId="77777777" w:rsidR="00585C20" w:rsidRDefault="00585C20">
            <w:pPr>
              <w:pStyle w:val="Contenidodelatabla"/>
              <w:snapToGrid w:val="0"/>
              <w:jc w:val="center"/>
              <w:rPr>
                <w:sz w:val="20"/>
                <w:szCs w:val="20"/>
              </w:rPr>
            </w:pPr>
          </w:p>
          <w:p w14:paraId="2951D2D6" w14:textId="77777777" w:rsidR="00585C20" w:rsidRDefault="00585C20">
            <w:pPr>
              <w:pStyle w:val="Contenidodelatabla"/>
              <w:snapToGrid w:val="0"/>
              <w:jc w:val="center"/>
              <w:rPr>
                <w:sz w:val="20"/>
                <w:szCs w:val="20"/>
              </w:rPr>
            </w:pPr>
          </w:p>
          <w:p w14:paraId="43122339" w14:textId="77777777" w:rsidR="00585C20" w:rsidRDefault="002B2DF5">
            <w:pPr>
              <w:pStyle w:val="Contenidodelatabla"/>
              <w:snapToGrid w:val="0"/>
              <w:jc w:val="center"/>
              <w:rPr>
                <w:sz w:val="20"/>
                <w:szCs w:val="20"/>
              </w:rPr>
            </w:pPr>
            <w:r>
              <w:rPr>
                <w:sz w:val="20"/>
                <w:szCs w:val="20"/>
              </w:rPr>
              <w:t>1</w:t>
            </w:r>
          </w:p>
          <w:p w14:paraId="29DE267D" w14:textId="77777777" w:rsidR="00585C20" w:rsidRDefault="00585C20">
            <w:pPr>
              <w:pStyle w:val="Contenidodelatabla"/>
              <w:snapToGrid w:val="0"/>
              <w:jc w:val="center"/>
              <w:rPr>
                <w:sz w:val="20"/>
                <w:szCs w:val="20"/>
              </w:rPr>
            </w:pPr>
          </w:p>
          <w:p w14:paraId="4A7748A6" w14:textId="77777777" w:rsidR="00585C20" w:rsidRDefault="002B2DF5">
            <w:pPr>
              <w:pStyle w:val="Contenidodelatabla"/>
              <w:snapToGrid w:val="0"/>
              <w:jc w:val="center"/>
              <w:rPr>
                <w:sz w:val="20"/>
                <w:szCs w:val="20"/>
              </w:rPr>
            </w:pPr>
            <w:r>
              <w:rPr>
                <w:sz w:val="20"/>
                <w:szCs w:val="20"/>
              </w:rPr>
              <w:t>2</w:t>
            </w:r>
          </w:p>
          <w:p w14:paraId="5D2AEDD5" w14:textId="77777777" w:rsidR="00585C20" w:rsidRDefault="00585C20">
            <w:pPr>
              <w:pStyle w:val="Contenidodelatabla"/>
              <w:snapToGrid w:val="0"/>
              <w:jc w:val="center"/>
              <w:rPr>
                <w:sz w:val="20"/>
                <w:szCs w:val="20"/>
              </w:rPr>
            </w:pPr>
          </w:p>
          <w:p w14:paraId="52F2E2F0" w14:textId="77777777" w:rsidR="00585C20" w:rsidRDefault="002B2DF5">
            <w:pPr>
              <w:pStyle w:val="Contenidodelatabla"/>
              <w:snapToGrid w:val="0"/>
              <w:jc w:val="center"/>
              <w:rPr>
                <w:sz w:val="20"/>
                <w:szCs w:val="20"/>
              </w:rPr>
            </w:pPr>
            <w:r>
              <w:rPr>
                <w:sz w:val="20"/>
                <w:szCs w:val="20"/>
              </w:rPr>
              <w:t>3</w:t>
            </w:r>
          </w:p>
          <w:p w14:paraId="4AF8F3DE" w14:textId="77777777" w:rsidR="00585C20" w:rsidRDefault="00585C20">
            <w:pPr>
              <w:pStyle w:val="Contenidodelatabla"/>
              <w:snapToGrid w:val="0"/>
              <w:jc w:val="center"/>
              <w:rPr>
                <w:sz w:val="20"/>
                <w:szCs w:val="20"/>
              </w:rPr>
            </w:pPr>
          </w:p>
          <w:p w14:paraId="4BB06DF4" w14:textId="77777777" w:rsidR="00585C20" w:rsidRDefault="002B2DF5">
            <w:pPr>
              <w:pStyle w:val="Contenidodelatabla"/>
              <w:snapToGrid w:val="0"/>
              <w:jc w:val="center"/>
              <w:rPr>
                <w:sz w:val="20"/>
                <w:szCs w:val="20"/>
              </w:rPr>
            </w:pPr>
            <w:r>
              <w:rPr>
                <w:sz w:val="20"/>
                <w:szCs w:val="20"/>
              </w:rPr>
              <w:t>4</w:t>
            </w:r>
          </w:p>
          <w:p w14:paraId="4A770F78" w14:textId="77777777" w:rsidR="00585C20" w:rsidRDefault="00585C20">
            <w:pPr>
              <w:pStyle w:val="Contenidodelatabla"/>
              <w:snapToGrid w:val="0"/>
              <w:jc w:val="center"/>
              <w:rPr>
                <w:sz w:val="20"/>
                <w:szCs w:val="20"/>
              </w:rPr>
            </w:pPr>
          </w:p>
          <w:p w14:paraId="549942AA" w14:textId="77777777" w:rsidR="00585C20" w:rsidRDefault="002B2DF5">
            <w:pPr>
              <w:pStyle w:val="Contenidodelatabla"/>
              <w:snapToGrid w:val="0"/>
              <w:jc w:val="center"/>
              <w:rPr>
                <w:sz w:val="20"/>
                <w:szCs w:val="20"/>
              </w:rPr>
            </w:pPr>
            <w:r>
              <w:rPr>
                <w:sz w:val="20"/>
                <w:szCs w:val="20"/>
              </w:rPr>
              <w:t>5</w:t>
            </w:r>
          </w:p>
          <w:p w14:paraId="169F45F5" w14:textId="77777777" w:rsidR="00585C20" w:rsidRDefault="00585C20">
            <w:pPr>
              <w:pStyle w:val="Contenidodelatabla"/>
              <w:snapToGrid w:val="0"/>
              <w:jc w:val="center"/>
              <w:rPr>
                <w:sz w:val="20"/>
                <w:szCs w:val="20"/>
              </w:rPr>
            </w:pPr>
          </w:p>
        </w:tc>
      </w:tr>
      <w:tr w:rsidR="00585C20" w14:paraId="34E733A8" w14:textId="77777777" w:rsidTr="004A2E9D">
        <w:tc>
          <w:tcPr>
            <w:tcW w:w="2428" w:type="dxa"/>
            <w:vMerge w:val="restart"/>
            <w:tcBorders>
              <w:left w:val="single" w:sz="0" w:space="0" w:color="000000"/>
              <w:bottom w:val="single" w:sz="0" w:space="0" w:color="000000"/>
            </w:tcBorders>
          </w:tcPr>
          <w:p w14:paraId="274B3E28" w14:textId="77777777" w:rsidR="00585C20" w:rsidRDefault="002B2DF5">
            <w:pPr>
              <w:jc w:val="both"/>
              <w:rPr>
                <w:rFonts w:eastAsia="HPSimplifiedLight" w:cs="Times New Roman"/>
                <w:lang w:val="en"/>
              </w:rPr>
            </w:pPr>
            <w:r>
              <w:rPr>
                <w:rFonts w:eastAsia="HPSimplifiedLight" w:cs="Times New Roman"/>
                <w:lang w:val="en"/>
              </w:rPr>
              <w:t>11. Halt and salutation at the end of the gymkhana track</w:t>
            </w:r>
          </w:p>
          <w:p w14:paraId="0C9C52FC" w14:textId="77777777" w:rsidR="00585C20" w:rsidRDefault="002B2DF5">
            <w:pPr>
              <w:jc w:val="both"/>
              <w:rPr>
                <w:lang w:val="en"/>
              </w:rPr>
            </w:pPr>
            <w:r>
              <w:rPr>
                <w:rFonts w:eastAsia="HPSimplifiedLight" w:cs="Times New Roman"/>
                <w:lang w:val="en"/>
              </w:rPr>
              <w:t xml:space="preserve">            </w:t>
            </w:r>
          </w:p>
        </w:tc>
        <w:tc>
          <w:tcPr>
            <w:tcW w:w="5295" w:type="dxa"/>
            <w:gridSpan w:val="2"/>
            <w:tcBorders>
              <w:left w:val="single" w:sz="0" w:space="0" w:color="000000"/>
              <w:bottom w:val="single" w:sz="0" w:space="0" w:color="000000"/>
            </w:tcBorders>
          </w:tcPr>
          <w:p w14:paraId="642847D7" w14:textId="77777777" w:rsidR="00585C20" w:rsidRDefault="002B2DF5">
            <w:pPr>
              <w:jc w:val="both"/>
              <w:rPr>
                <w:sz w:val="20"/>
                <w:szCs w:val="20"/>
              </w:rPr>
            </w:pPr>
            <w:r>
              <w:rPr>
                <w:lang w:val="en"/>
              </w:rPr>
              <w:t xml:space="preserve">Attitude in the transition and salutation. </w:t>
            </w:r>
          </w:p>
        </w:tc>
        <w:tc>
          <w:tcPr>
            <w:tcW w:w="644" w:type="dxa"/>
            <w:vMerge w:val="restart"/>
            <w:tcBorders>
              <w:left w:val="single" w:sz="0" w:space="0" w:color="000000"/>
              <w:bottom w:val="single" w:sz="0" w:space="0" w:color="000000"/>
            </w:tcBorders>
          </w:tcPr>
          <w:p w14:paraId="7858E914" w14:textId="77777777" w:rsidR="00585C20" w:rsidRDefault="00585C20">
            <w:pPr>
              <w:pStyle w:val="Contenidodelatabla"/>
              <w:snapToGrid w:val="0"/>
              <w:jc w:val="center"/>
              <w:rPr>
                <w:sz w:val="20"/>
                <w:szCs w:val="20"/>
              </w:rPr>
            </w:pPr>
          </w:p>
          <w:p w14:paraId="05F2ACA4" w14:textId="77777777" w:rsidR="00585C20" w:rsidRDefault="00585C20">
            <w:pPr>
              <w:pStyle w:val="Contenidodelatabla"/>
              <w:snapToGrid w:val="0"/>
              <w:jc w:val="center"/>
              <w:rPr>
                <w:sz w:val="20"/>
                <w:szCs w:val="20"/>
              </w:rPr>
            </w:pPr>
          </w:p>
          <w:p w14:paraId="49D5B32B" w14:textId="77777777" w:rsidR="00585C20" w:rsidRDefault="002B2DF5">
            <w:pPr>
              <w:pStyle w:val="Contenidodelatabla"/>
              <w:snapToGrid w:val="0"/>
              <w:jc w:val="center"/>
              <w:rPr>
                <w:sz w:val="20"/>
                <w:szCs w:val="20"/>
              </w:rPr>
            </w:pPr>
            <w:r>
              <w:rPr>
                <w:sz w:val="20"/>
                <w:szCs w:val="20"/>
              </w:rPr>
              <w:t>1</w:t>
            </w:r>
          </w:p>
          <w:p w14:paraId="26475D2D" w14:textId="77777777" w:rsidR="00585C20" w:rsidRDefault="00585C20">
            <w:pPr>
              <w:pStyle w:val="Contenidodelatabla"/>
              <w:snapToGrid w:val="0"/>
              <w:jc w:val="center"/>
              <w:rPr>
                <w:sz w:val="20"/>
                <w:szCs w:val="20"/>
              </w:rPr>
            </w:pPr>
          </w:p>
          <w:p w14:paraId="1ACE580C" w14:textId="77777777" w:rsidR="00585C20" w:rsidRDefault="002B2DF5">
            <w:pPr>
              <w:pStyle w:val="Contenidodelatabla"/>
              <w:snapToGrid w:val="0"/>
              <w:jc w:val="center"/>
              <w:rPr>
                <w:sz w:val="20"/>
                <w:szCs w:val="20"/>
              </w:rPr>
            </w:pPr>
            <w:r>
              <w:rPr>
                <w:sz w:val="20"/>
                <w:szCs w:val="20"/>
              </w:rPr>
              <w:t>2</w:t>
            </w:r>
          </w:p>
          <w:p w14:paraId="79148FE2" w14:textId="77777777" w:rsidR="00585C20" w:rsidRDefault="00585C20">
            <w:pPr>
              <w:pStyle w:val="Contenidodelatabla"/>
              <w:snapToGrid w:val="0"/>
              <w:jc w:val="center"/>
              <w:rPr>
                <w:sz w:val="20"/>
                <w:szCs w:val="20"/>
              </w:rPr>
            </w:pPr>
          </w:p>
          <w:p w14:paraId="24E0D4E7" w14:textId="77777777" w:rsidR="00585C20" w:rsidRDefault="002B2DF5">
            <w:pPr>
              <w:pStyle w:val="Contenidodelatabla"/>
              <w:snapToGrid w:val="0"/>
              <w:jc w:val="center"/>
              <w:rPr>
                <w:sz w:val="20"/>
                <w:szCs w:val="20"/>
              </w:rPr>
            </w:pPr>
            <w:r>
              <w:rPr>
                <w:sz w:val="20"/>
                <w:szCs w:val="20"/>
              </w:rPr>
              <w:t>3</w:t>
            </w:r>
          </w:p>
          <w:p w14:paraId="605468E0" w14:textId="143055B1" w:rsidR="00585C20" w:rsidRDefault="00585C20">
            <w:pPr>
              <w:pStyle w:val="Contenidodelatabla"/>
              <w:snapToGrid w:val="0"/>
              <w:jc w:val="center"/>
              <w:rPr>
                <w:sz w:val="20"/>
                <w:szCs w:val="20"/>
              </w:rPr>
            </w:pPr>
          </w:p>
          <w:p w14:paraId="214833BE" w14:textId="77777777" w:rsidR="00585C20" w:rsidRDefault="002B2DF5">
            <w:pPr>
              <w:pStyle w:val="Contenidodelatabla"/>
              <w:snapToGrid w:val="0"/>
              <w:jc w:val="center"/>
              <w:rPr>
                <w:sz w:val="20"/>
                <w:szCs w:val="20"/>
              </w:rPr>
            </w:pPr>
            <w:r>
              <w:rPr>
                <w:sz w:val="20"/>
                <w:szCs w:val="20"/>
              </w:rPr>
              <w:t>4</w:t>
            </w:r>
          </w:p>
          <w:p w14:paraId="69F5B5BF" w14:textId="77777777" w:rsidR="00585C20" w:rsidRDefault="00585C20">
            <w:pPr>
              <w:pStyle w:val="Contenidodelatabla"/>
              <w:snapToGrid w:val="0"/>
              <w:jc w:val="center"/>
              <w:rPr>
                <w:sz w:val="20"/>
                <w:szCs w:val="20"/>
              </w:rPr>
            </w:pPr>
          </w:p>
          <w:p w14:paraId="124A434C" w14:textId="77777777" w:rsidR="00585C20" w:rsidRDefault="002B2DF5">
            <w:pPr>
              <w:pStyle w:val="Contenidodelatabla"/>
              <w:snapToGrid w:val="0"/>
              <w:jc w:val="center"/>
              <w:rPr>
                <w:sz w:val="20"/>
                <w:szCs w:val="20"/>
              </w:rPr>
            </w:pPr>
            <w:r>
              <w:rPr>
                <w:sz w:val="20"/>
                <w:szCs w:val="20"/>
              </w:rPr>
              <w:t>5</w:t>
            </w:r>
          </w:p>
          <w:p w14:paraId="46046518"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31A7232F" w14:textId="77777777" w:rsidR="00585C20" w:rsidRDefault="002B2DF5">
            <w:pPr>
              <w:jc w:val="both"/>
              <w:rPr>
                <w:sz w:val="20"/>
                <w:szCs w:val="20"/>
              </w:rPr>
            </w:pPr>
            <w:r>
              <w:rPr>
                <w:lang w:val="en"/>
              </w:rPr>
              <w:lastRenderedPageBreak/>
              <w:t xml:space="preserve">Is she/he </w:t>
            </w:r>
            <w:proofErr w:type="gramStart"/>
            <w:r>
              <w:rPr>
                <w:lang w:val="en"/>
              </w:rPr>
              <w:t>oriented</w:t>
            </w:r>
            <w:proofErr w:type="gramEnd"/>
            <w:r>
              <w:rPr>
                <w:lang w:val="en"/>
              </w:rPr>
              <w:t xml:space="preserve">, does she/he maintain communication? </w:t>
            </w:r>
          </w:p>
        </w:tc>
        <w:tc>
          <w:tcPr>
            <w:tcW w:w="584" w:type="dxa"/>
            <w:vMerge w:val="restart"/>
            <w:tcBorders>
              <w:left w:val="single" w:sz="0" w:space="0" w:color="000000"/>
              <w:bottom w:val="single" w:sz="0" w:space="0" w:color="000000"/>
              <w:right w:val="single" w:sz="0" w:space="0" w:color="000000"/>
            </w:tcBorders>
          </w:tcPr>
          <w:p w14:paraId="73FD9744" w14:textId="77777777" w:rsidR="00585C20" w:rsidRDefault="00585C20">
            <w:pPr>
              <w:pStyle w:val="Contenidodelatabla"/>
              <w:snapToGrid w:val="0"/>
              <w:jc w:val="center"/>
              <w:rPr>
                <w:sz w:val="20"/>
                <w:szCs w:val="20"/>
              </w:rPr>
            </w:pPr>
          </w:p>
          <w:p w14:paraId="62A0F9B2" w14:textId="77777777" w:rsidR="00585C20" w:rsidRDefault="00585C20">
            <w:pPr>
              <w:pStyle w:val="Contenidodelatabla"/>
              <w:snapToGrid w:val="0"/>
              <w:jc w:val="center"/>
              <w:rPr>
                <w:sz w:val="20"/>
                <w:szCs w:val="20"/>
              </w:rPr>
            </w:pPr>
          </w:p>
          <w:p w14:paraId="54981461" w14:textId="77777777" w:rsidR="00585C20" w:rsidRDefault="002B2DF5">
            <w:pPr>
              <w:pStyle w:val="Contenidodelatabla"/>
              <w:snapToGrid w:val="0"/>
              <w:jc w:val="center"/>
              <w:rPr>
                <w:sz w:val="20"/>
                <w:szCs w:val="20"/>
              </w:rPr>
            </w:pPr>
            <w:r>
              <w:rPr>
                <w:sz w:val="20"/>
                <w:szCs w:val="20"/>
              </w:rPr>
              <w:t>1</w:t>
            </w:r>
          </w:p>
          <w:p w14:paraId="6952AA99" w14:textId="77777777" w:rsidR="00585C20" w:rsidRDefault="00585C20">
            <w:pPr>
              <w:pStyle w:val="Contenidodelatabla"/>
              <w:snapToGrid w:val="0"/>
              <w:jc w:val="center"/>
              <w:rPr>
                <w:sz w:val="20"/>
                <w:szCs w:val="20"/>
              </w:rPr>
            </w:pPr>
          </w:p>
          <w:p w14:paraId="236795DC" w14:textId="77777777" w:rsidR="00585C20" w:rsidRDefault="002B2DF5">
            <w:pPr>
              <w:pStyle w:val="Contenidodelatabla"/>
              <w:snapToGrid w:val="0"/>
              <w:jc w:val="center"/>
              <w:rPr>
                <w:sz w:val="20"/>
                <w:szCs w:val="20"/>
              </w:rPr>
            </w:pPr>
            <w:r>
              <w:rPr>
                <w:sz w:val="20"/>
                <w:szCs w:val="20"/>
              </w:rPr>
              <w:t>2</w:t>
            </w:r>
          </w:p>
          <w:p w14:paraId="57ECF070" w14:textId="77777777" w:rsidR="00585C20" w:rsidRDefault="00585C20">
            <w:pPr>
              <w:pStyle w:val="Contenidodelatabla"/>
              <w:snapToGrid w:val="0"/>
              <w:jc w:val="center"/>
              <w:rPr>
                <w:sz w:val="20"/>
                <w:szCs w:val="20"/>
              </w:rPr>
            </w:pPr>
          </w:p>
          <w:p w14:paraId="37D0D886" w14:textId="77777777" w:rsidR="00585C20" w:rsidRDefault="002B2DF5">
            <w:pPr>
              <w:pStyle w:val="Contenidodelatabla"/>
              <w:snapToGrid w:val="0"/>
              <w:jc w:val="center"/>
              <w:rPr>
                <w:sz w:val="20"/>
                <w:szCs w:val="20"/>
              </w:rPr>
            </w:pPr>
            <w:r>
              <w:rPr>
                <w:sz w:val="20"/>
                <w:szCs w:val="20"/>
              </w:rPr>
              <w:t>3</w:t>
            </w:r>
          </w:p>
          <w:p w14:paraId="620F4C5E" w14:textId="1D5415E9" w:rsidR="00585C20" w:rsidRDefault="00585C20">
            <w:pPr>
              <w:pStyle w:val="Contenidodelatabla"/>
              <w:snapToGrid w:val="0"/>
              <w:jc w:val="center"/>
              <w:rPr>
                <w:sz w:val="20"/>
                <w:szCs w:val="20"/>
              </w:rPr>
            </w:pPr>
          </w:p>
          <w:p w14:paraId="7FF19B1F" w14:textId="77777777" w:rsidR="00585C20" w:rsidRDefault="002B2DF5">
            <w:pPr>
              <w:pStyle w:val="Contenidodelatabla"/>
              <w:snapToGrid w:val="0"/>
              <w:jc w:val="center"/>
              <w:rPr>
                <w:sz w:val="20"/>
                <w:szCs w:val="20"/>
              </w:rPr>
            </w:pPr>
            <w:r>
              <w:rPr>
                <w:sz w:val="20"/>
                <w:szCs w:val="20"/>
              </w:rPr>
              <w:t>4</w:t>
            </w:r>
          </w:p>
          <w:p w14:paraId="72D8E075" w14:textId="77777777" w:rsidR="00585C20" w:rsidRDefault="00585C20">
            <w:pPr>
              <w:pStyle w:val="Contenidodelatabla"/>
              <w:snapToGrid w:val="0"/>
              <w:jc w:val="center"/>
              <w:rPr>
                <w:sz w:val="20"/>
                <w:szCs w:val="20"/>
              </w:rPr>
            </w:pPr>
          </w:p>
          <w:p w14:paraId="0527CD70" w14:textId="77777777" w:rsidR="00585C20" w:rsidRDefault="002B2DF5">
            <w:pPr>
              <w:pStyle w:val="Contenidodelatabla"/>
              <w:snapToGrid w:val="0"/>
              <w:jc w:val="center"/>
              <w:rPr>
                <w:sz w:val="20"/>
                <w:szCs w:val="20"/>
              </w:rPr>
            </w:pPr>
            <w:r>
              <w:rPr>
                <w:sz w:val="20"/>
                <w:szCs w:val="20"/>
              </w:rPr>
              <w:t>5</w:t>
            </w:r>
          </w:p>
          <w:p w14:paraId="6300E893" w14:textId="77777777" w:rsidR="00585C20" w:rsidRDefault="00585C20">
            <w:pPr>
              <w:pStyle w:val="Contenidodelatabla"/>
              <w:snapToGrid w:val="0"/>
              <w:jc w:val="center"/>
              <w:rPr>
                <w:sz w:val="20"/>
                <w:szCs w:val="20"/>
              </w:rPr>
            </w:pPr>
          </w:p>
        </w:tc>
      </w:tr>
      <w:tr w:rsidR="00585C20" w14:paraId="4075515A" w14:textId="77777777" w:rsidTr="004A2E9D">
        <w:tc>
          <w:tcPr>
            <w:tcW w:w="2428" w:type="dxa"/>
            <w:vMerge/>
            <w:tcBorders>
              <w:left w:val="single" w:sz="0" w:space="0" w:color="000000"/>
              <w:bottom w:val="single" w:sz="0" w:space="0" w:color="000000"/>
            </w:tcBorders>
          </w:tcPr>
          <w:p w14:paraId="24B58F39" w14:textId="77777777" w:rsidR="00585C20" w:rsidRDefault="00585C20">
            <w:pPr>
              <w:snapToGrid w:val="0"/>
              <w:jc w:val="both"/>
            </w:pPr>
          </w:p>
        </w:tc>
        <w:tc>
          <w:tcPr>
            <w:tcW w:w="5295" w:type="dxa"/>
            <w:gridSpan w:val="2"/>
            <w:tcBorders>
              <w:left w:val="single" w:sz="0" w:space="0" w:color="000000"/>
              <w:bottom w:val="single" w:sz="0" w:space="0" w:color="000000"/>
            </w:tcBorders>
          </w:tcPr>
          <w:p w14:paraId="6444335B" w14:textId="77777777" w:rsidR="00585C20" w:rsidRDefault="002B2DF5">
            <w:pPr>
              <w:jc w:val="both"/>
              <w:rPr>
                <w:sz w:val="18"/>
                <w:szCs w:val="18"/>
                <w:lang w:val="en-US"/>
              </w:rPr>
            </w:pPr>
            <w:r>
              <w:rPr>
                <w:b/>
                <w:bCs/>
                <w:sz w:val="36"/>
                <w:szCs w:val="36"/>
              </w:rPr>
              <w:t>A</w:t>
            </w:r>
          </w:p>
          <w:p w14:paraId="277305FF" w14:textId="77777777" w:rsidR="00585C20" w:rsidRDefault="002B2DF5">
            <w:pPr>
              <w:jc w:val="both"/>
              <w:rPr>
                <w:sz w:val="18"/>
                <w:szCs w:val="18"/>
                <w:lang w:val="en-US"/>
              </w:rPr>
            </w:pPr>
            <w:r>
              <w:rPr>
                <w:sz w:val="18"/>
                <w:szCs w:val="18"/>
                <w:lang w:val="en-US"/>
              </w:rPr>
              <w:t>– she/he has not developed adequate righting and protective reflexes to maintain posture in walking or extreme hyper or hypo activity and as a result disorganization – tantrum</w:t>
            </w:r>
          </w:p>
          <w:p w14:paraId="02B9DC9C" w14:textId="77777777" w:rsidR="00585C20" w:rsidRDefault="002B2DF5">
            <w:pPr>
              <w:jc w:val="both"/>
              <w:rPr>
                <w:sz w:val="18"/>
                <w:szCs w:val="18"/>
                <w:lang w:val="en-US"/>
              </w:rPr>
            </w:pPr>
            <w:r>
              <w:rPr>
                <w:sz w:val="18"/>
                <w:szCs w:val="18"/>
                <w:lang w:val="en-US"/>
              </w:rPr>
              <w:t>– she/</w:t>
            </w:r>
            <w:proofErr w:type="gramStart"/>
            <w:r>
              <w:rPr>
                <w:sz w:val="18"/>
                <w:szCs w:val="18"/>
                <w:lang w:val="en-US"/>
              </w:rPr>
              <w:t>he  has</w:t>
            </w:r>
            <w:proofErr w:type="gramEnd"/>
            <w:r>
              <w:rPr>
                <w:sz w:val="18"/>
                <w:szCs w:val="18"/>
                <w:lang w:val="en-US"/>
              </w:rPr>
              <w:t xml:space="preserve"> difficulty to maintaining sitting and protective reflexes </w:t>
            </w:r>
            <w:r>
              <w:rPr>
                <w:sz w:val="18"/>
                <w:szCs w:val="18"/>
                <w:lang w:val="en-US"/>
              </w:rPr>
              <w:lastRenderedPageBreak/>
              <w:t xml:space="preserve">triggered or during the transition she/he is overwhelmed with stimuli and expresses hyperactivity making it difficult to concentrate </w:t>
            </w:r>
          </w:p>
          <w:p w14:paraId="2F50FF66" w14:textId="77777777" w:rsidR="00585C20" w:rsidRDefault="002B2DF5">
            <w:pPr>
              <w:jc w:val="both"/>
              <w:rPr>
                <w:sz w:val="18"/>
                <w:szCs w:val="18"/>
                <w:lang w:val="en-US"/>
              </w:rPr>
            </w:pPr>
            <w:r>
              <w:rPr>
                <w:sz w:val="18"/>
                <w:szCs w:val="18"/>
                <w:lang w:val="en-US"/>
              </w:rPr>
              <w:t xml:space="preserve">– she/he seem to be anxious or stressed and not being able to maintain focused and in connection with the horse and the assistant (if present) but willing </w:t>
            </w:r>
          </w:p>
          <w:p w14:paraId="5162C4C5" w14:textId="77777777" w:rsidR="00585C20" w:rsidRDefault="002B2DF5">
            <w:pPr>
              <w:jc w:val="both"/>
              <w:rPr>
                <w:sz w:val="18"/>
                <w:szCs w:val="18"/>
                <w:lang w:val="en-US"/>
              </w:rPr>
            </w:pPr>
            <w:r>
              <w:rPr>
                <w:sz w:val="18"/>
                <w:szCs w:val="18"/>
                <w:lang w:val="en-US"/>
              </w:rPr>
              <w:t xml:space="preserve">– she/he has a good temper and rarely distracted or rarely needs to correct her/his sitting </w:t>
            </w:r>
            <w:proofErr w:type="gramStart"/>
            <w:r>
              <w:rPr>
                <w:sz w:val="18"/>
                <w:szCs w:val="18"/>
                <w:lang w:val="en-US"/>
              </w:rPr>
              <w:t>position  and</w:t>
            </w:r>
            <w:proofErr w:type="gramEnd"/>
            <w:r>
              <w:rPr>
                <w:sz w:val="18"/>
                <w:szCs w:val="18"/>
                <w:lang w:val="en-US"/>
              </w:rPr>
              <w:t xml:space="preserve"> holds the </w:t>
            </w:r>
            <w:proofErr w:type="gramStart"/>
            <w:r>
              <w:rPr>
                <w:sz w:val="18"/>
                <w:szCs w:val="18"/>
                <w:lang w:val="en-US"/>
              </w:rPr>
              <w:t>reigns  with</w:t>
            </w:r>
            <w:proofErr w:type="gramEnd"/>
            <w:r>
              <w:rPr>
                <w:sz w:val="18"/>
                <w:szCs w:val="18"/>
                <w:lang w:val="en-US"/>
              </w:rPr>
              <w:t xml:space="preserve"> moderate grasp</w:t>
            </w:r>
          </w:p>
          <w:p w14:paraId="5523ACCE" w14:textId="77777777" w:rsidR="00585C20" w:rsidRDefault="002B2DF5">
            <w:pPr>
              <w:jc w:val="both"/>
              <w:rPr>
                <w:sz w:val="20"/>
                <w:szCs w:val="20"/>
              </w:rPr>
            </w:pPr>
            <w:r>
              <w:rPr>
                <w:sz w:val="18"/>
                <w:szCs w:val="18"/>
                <w:lang w:val="en-US"/>
              </w:rPr>
              <w:t xml:space="preserve">– she/he has a good </w:t>
            </w:r>
            <w:proofErr w:type="gramStart"/>
            <w:r>
              <w:rPr>
                <w:sz w:val="18"/>
                <w:szCs w:val="18"/>
                <w:lang w:val="en-US"/>
              </w:rPr>
              <w:t>temper ,</w:t>
            </w:r>
            <w:proofErr w:type="gramEnd"/>
            <w:r>
              <w:rPr>
                <w:sz w:val="18"/>
                <w:szCs w:val="18"/>
                <w:lang w:val="en-US"/>
              </w:rPr>
              <w:t xml:space="preserve"> focused and keeps connection with the horse and correct grasp of the reigns</w:t>
            </w:r>
          </w:p>
        </w:tc>
        <w:tc>
          <w:tcPr>
            <w:tcW w:w="644" w:type="dxa"/>
            <w:vMerge/>
            <w:tcBorders>
              <w:left w:val="single" w:sz="0" w:space="0" w:color="000000"/>
              <w:bottom w:val="single" w:sz="0" w:space="0" w:color="000000"/>
            </w:tcBorders>
          </w:tcPr>
          <w:p w14:paraId="54A9429C" w14:textId="77777777" w:rsidR="00585C20" w:rsidRDefault="00585C20">
            <w:pPr>
              <w:pStyle w:val="Contenidodelatabla"/>
              <w:snapToGrid w:val="0"/>
              <w:jc w:val="center"/>
              <w:rPr>
                <w:sz w:val="20"/>
                <w:szCs w:val="20"/>
              </w:rPr>
            </w:pPr>
          </w:p>
          <w:p w14:paraId="7C6D4A76" w14:textId="77777777" w:rsidR="00585C20" w:rsidRDefault="00585C20">
            <w:pPr>
              <w:pStyle w:val="Contenidodelatabla"/>
              <w:snapToGrid w:val="0"/>
              <w:jc w:val="center"/>
              <w:rPr>
                <w:sz w:val="20"/>
                <w:szCs w:val="20"/>
              </w:rPr>
            </w:pPr>
          </w:p>
          <w:p w14:paraId="07CE915F" w14:textId="77777777" w:rsidR="00585C20" w:rsidRDefault="002B2DF5">
            <w:pPr>
              <w:pStyle w:val="Contenidodelatabla"/>
              <w:snapToGrid w:val="0"/>
              <w:jc w:val="center"/>
              <w:rPr>
                <w:sz w:val="20"/>
                <w:szCs w:val="20"/>
              </w:rPr>
            </w:pPr>
            <w:r>
              <w:rPr>
                <w:sz w:val="20"/>
                <w:szCs w:val="20"/>
              </w:rPr>
              <w:t>1</w:t>
            </w:r>
          </w:p>
          <w:p w14:paraId="1AABB0C5" w14:textId="77777777" w:rsidR="00585C20" w:rsidRDefault="00585C20">
            <w:pPr>
              <w:pStyle w:val="Contenidodelatabla"/>
              <w:snapToGrid w:val="0"/>
              <w:jc w:val="center"/>
              <w:rPr>
                <w:sz w:val="20"/>
                <w:szCs w:val="20"/>
              </w:rPr>
            </w:pPr>
          </w:p>
          <w:p w14:paraId="47A94571" w14:textId="77777777" w:rsidR="00585C20" w:rsidRDefault="002B2DF5">
            <w:pPr>
              <w:pStyle w:val="Contenidodelatabla"/>
              <w:snapToGrid w:val="0"/>
              <w:jc w:val="center"/>
              <w:rPr>
                <w:sz w:val="20"/>
                <w:szCs w:val="20"/>
              </w:rPr>
            </w:pPr>
            <w:r>
              <w:rPr>
                <w:sz w:val="20"/>
                <w:szCs w:val="20"/>
              </w:rPr>
              <w:t>2</w:t>
            </w:r>
          </w:p>
          <w:p w14:paraId="43D9CBA7" w14:textId="77777777" w:rsidR="00585C20" w:rsidRDefault="00585C20">
            <w:pPr>
              <w:pStyle w:val="Contenidodelatabla"/>
              <w:snapToGrid w:val="0"/>
              <w:jc w:val="center"/>
              <w:rPr>
                <w:sz w:val="20"/>
                <w:szCs w:val="20"/>
              </w:rPr>
            </w:pPr>
          </w:p>
          <w:p w14:paraId="1566AA13" w14:textId="77777777" w:rsidR="00585C20" w:rsidRDefault="002B2DF5">
            <w:pPr>
              <w:pStyle w:val="Contenidodelatabla"/>
              <w:snapToGrid w:val="0"/>
              <w:jc w:val="center"/>
              <w:rPr>
                <w:sz w:val="20"/>
                <w:szCs w:val="20"/>
              </w:rPr>
            </w:pPr>
            <w:r>
              <w:rPr>
                <w:sz w:val="20"/>
                <w:szCs w:val="20"/>
              </w:rPr>
              <w:t>3</w:t>
            </w:r>
          </w:p>
          <w:p w14:paraId="1E975DAA" w14:textId="77777777" w:rsidR="00585C20" w:rsidRDefault="00585C20">
            <w:pPr>
              <w:pStyle w:val="Contenidodelatabla"/>
              <w:snapToGrid w:val="0"/>
              <w:jc w:val="center"/>
              <w:rPr>
                <w:sz w:val="20"/>
                <w:szCs w:val="20"/>
              </w:rPr>
            </w:pPr>
          </w:p>
          <w:p w14:paraId="2FF11687" w14:textId="77777777" w:rsidR="00585C20" w:rsidRDefault="002B2DF5">
            <w:pPr>
              <w:pStyle w:val="Contenidodelatabla"/>
              <w:snapToGrid w:val="0"/>
              <w:jc w:val="center"/>
              <w:rPr>
                <w:sz w:val="20"/>
                <w:szCs w:val="20"/>
              </w:rPr>
            </w:pPr>
            <w:r>
              <w:rPr>
                <w:sz w:val="20"/>
                <w:szCs w:val="20"/>
              </w:rPr>
              <w:t>4</w:t>
            </w:r>
          </w:p>
          <w:p w14:paraId="4EFA15BB" w14:textId="77777777" w:rsidR="00585C20" w:rsidRDefault="00585C20">
            <w:pPr>
              <w:pStyle w:val="Contenidodelatabla"/>
              <w:snapToGrid w:val="0"/>
              <w:jc w:val="center"/>
              <w:rPr>
                <w:sz w:val="20"/>
                <w:szCs w:val="20"/>
              </w:rPr>
            </w:pPr>
          </w:p>
          <w:p w14:paraId="6B2074DB" w14:textId="77777777" w:rsidR="00585C20" w:rsidRDefault="002B2DF5">
            <w:pPr>
              <w:pStyle w:val="Contenidodelatabla"/>
              <w:snapToGrid w:val="0"/>
              <w:jc w:val="center"/>
              <w:rPr>
                <w:sz w:val="20"/>
                <w:szCs w:val="20"/>
              </w:rPr>
            </w:pPr>
            <w:r>
              <w:rPr>
                <w:sz w:val="20"/>
                <w:szCs w:val="20"/>
              </w:rPr>
              <w:t>5</w:t>
            </w:r>
          </w:p>
          <w:p w14:paraId="572FF22A"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656A11CB" w14:textId="77777777" w:rsidR="00585C20" w:rsidRDefault="002B2DF5">
            <w:pPr>
              <w:jc w:val="both"/>
              <w:rPr>
                <w:sz w:val="18"/>
                <w:szCs w:val="18"/>
                <w:lang w:val="en"/>
              </w:rPr>
            </w:pPr>
            <w:r>
              <w:rPr>
                <w:b/>
                <w:bCs/>
                <w:sz w:val="36"/>
                <w:szCs w:val="36"/>
              </w:rPr>
              <w:t>A</w:t>
            </w:r>
          </w:p>
          <w:p w14:paraId="31397F19" w14:textId="77777777" w:rsidR="00585C20" w:rsidRDefault="002B2DF5">
            <w:pPr>
              <w:jc w:val="both"/>
              <w:rPr>
                <w:sz w:val="18"/>
                <w:szCs w:val="18"/>
                <w:lang w:val="en"/>
              </w:rPr>
            </w:pPr>
            <w:r>
              <w:rPr>
                <w:sz w:val="18"/>
                <w:szCs w:val="18"/>
                <w:lang w:val="en"/>
              </w:rPr>
              <w:t xml:space="preserve">– she/he is not able to maintain the sitting position on the horse during walking </w:t>
            </w:r>
          </w:p>
          <w:p w14:paraId="05CDC092" w14:textId="77777777" w:rsidR="00585C20" w:rsidRDefault="002B2DF5">
            <w:pPr>
              <w:jc w:val="both"/>
              <w:rPr>
                <w:sz w:val="18"/>
                <w:szCs w:val="18"/>
                <w:lang w:val="en"/>
              </w:rPr>
            </w:pPr>
            <w:r>
              <w:rPr>
                <w:sz w:val="18"/>
                <w:szCs w:val="18"/>
                <w:lang w:val="en"/>
              </w:rPr>
              <w:t>– she/</w:t>
            </w:r>
            <w:proofErr w:type="gramStart"/>
            <w:r>
              <w:rPr>
                <w:sz w:val="18"/>
                <w:szCs w:val="18"/>
                <w:lang w:val="en"/>
              </w:rPr>
              <w:t>he  has</w:t>
            </w:r>
            <w:proofErr w:type="gramEnd"/>
            <w:r>
              <w:rPr>
                <w:sz w:val="18"/>
                <w:szCs w:val="18"/>
                <w:lang w:val="en"/>
              </w:rPr>
              <w:t xml:space="preserve"> poor </w:t>
            </w:r>
            <w:proofErr w:type="gramStart"/>
            <w:r>
              <w:rPr>
                <w:sz w:val="18"/>
                <w:szCs w:val="18"/>
                <w:lang w:val="en"/>
              </w:rPr>
              <w:t>posture,  difficulty</w:t>
            </w:r>
            <w:proofErr w:type="gramEnd"/>
            <w:r>
              <w:rPr>
                <w:sz w:val="18"/>
                <w:szCs w:val="18"/>
                <w:lang w:val="en"/>
              </w:rPr>
              <w:t xml:space="preserve"> in maintaining control of the horse pace seems distracted and not maintaining connection with the horse </w:t>
            </w:r>
          </w:p>
          <w:p w14:paraId="41615663" w14:textId="77777777" w:rsidR="00585C20" w:rsidRDefault="002B2DF5">
            <w:pPr>
              <w:jc w:val="both"/>
              <w:rPr>
                <w:sz w:val="18"/>
                <w:szCs w:val="18"/>
                <w:lang w:val="en"/>
              </w:rPr>
            </w:pPr>
            <w:r>
              <w:rPr>
                <w:sz w:val="18"/>
                <w:szCs w:val="18"/>
                <w:lang w:val="en"/>
              </w:rPr>
              <w:lastRenderedPageBreak/>
              <w:t xml:space="preserve">– she/he has moderate / good </w:t>
            </w:r>
            <w:proofErr w:type="gramStart"/>
            <w:r>
              <w:rPr>
                <w:sz w:val="18"/>
                <w:szCs w:val="18"/>
                <w:lang w:val="en"/>
              </w:rPr>
              <w:t>posture ,</w:t>
            </w:r>
            <w:proofErr w:type="gramEnd"/>
            <w:r>
              <w:rPr>
                <w:sz w:val="18"/>
                <w:szCs w:val="18"/>
                <w:lang w:val="en"/>
              </w:rPr>
              <w:t xml:space="preserve"> puts lot of effort to maintain steady course and pace of the </w:t>
            </w:r>
            <w:proofErr w:type="gramStart"/>
            <w:r>
              <w:rPr>
                <w:sz w:val="18"/>
                <w:szCs w:val="18"/>
                <w:lang w:val="en"/>
              </w:rPr>
              <w:t>horse ,</w:t>
            </w:r>
            <w:proofErr w:type="gramEnd"/>
            <w:r>
              <w:rPr>
                <w:sz w:val="18"/>
                <w:szCs w:val="18"/>
                <w:lang w:val="en"/>
              </w:rPr>
              <w:t xml:space="preserve"> often distracted </w:t>
            </w:r>
          </w:p>
          <w:p w14:paraId="4E3BFA64" w14:textId="77777777" w:rsidR="00585C20" w:rsidRDefault="002B2DF5">
            <w:pPr>
              <w:jc w:val="both"/>
              <w:rPr>
                <w:sz w:val="18"/>
                <w:szCs w:val="18"/>
                <w:lang w:val="en"/>
              </w:rPr>
            </w:pPr>
            <w:r>
              <w:rPr>
                <w:sz w:val="18"/>
                <w:szCs w:val="18"/>
                <w:lang w:val="en"/>
              </w:rPr>
              <w:t xml:space="preserve">– she/he has good posture and rarely distracted or losing the pace control </w:t>
            </w:r>
            <w:proofErr w:type="gramStart"/>
            <w:r>
              <w:rPr>
                <w:sz w:val="18"/>
                <w:szCs w:val="18"/>
                <w:lang w:val="en"/>
              </w:rPr>
              <w:t>or  connection</w:t>
            </w:r>
            <w:proofErr w:type="gramEnd"/>
            <w:r>
              <w:rPr>
                <w:sz w:val="18"/>
                <w:szCs w:val="18"/>
                <w:lang w:val="en"/>
              </w:rPr>
              <w:t xml:space="preserve"> with horse </w:t>
            </w:r>
          </w:p>
          <w:p w14:paraId="6E01B3C7" w14:textId="77777777" w:rsidR="00585C20" w:rsidRDefault="002B2DF5">
            <w:pPr>
              <w:jc w:val="both"/>
              <w:rPr>
                <w:sz w:val="20"/>
                <w:szCs w:val="20"/>
              </w:rPr>
            </w:pPr>
            <w:r>
              <w:rPr>
                <w:sz w:val="18"/>
                <w:szCs w:val="18"/>
                <w:lang w:val="en"/>
              </w:rPr>
              <w:t xml:space="preserve">– she/he has a good </w:t>
            </w:r>
            <w:proofErr w:type="gramStart"/>
            <w:r>
              <w:rPr>
                <w:sz w:val="18"/>
                <w:szCs w:val="18"/>
                <w:lang w:val="en"/>
              </w:rPr>
              <w:t>posture ,</w:t>
            </w:r>
            <w:proofErr w:type="gramEnd"/>
            <w:r>
              <w:rPr>
                <w:sz w:val="18"/>
                <w:szCs w:val="18"/>
                <w:lang w:val="en"/>
              </w:rPr>
              <w:t xml:space="preserve"> is well focused and good connection with horse.</w:t>
            </w:r>
          </w:p>
        </w:tc>
        <w:tc>
          <w:tcPr>
            <w:tcW w:w="584" w:type="dxa"/>
            <w:vMerge/>
            <w:tcBorders>
              <w:left w:val="single" w:sz="0" w:space="0" w:color="000000"/>
              <w:bottom w:val="single" w:sz="0" w:space="0" w:color="000000"/>
              <w:right w:val="single" w:sz="0" w:space="0" w:color="000000"/>
            </w:tcBorders>
          </w:tcPr>
          <w:p w14:paraId="525AD73F" w14:textId="77777777" w:rsidR="00585C20" w:rsidRDefault="00585C20">
            <w:pPr>
              <w:pStyle w:val="Contenidodelatabla"/>
              <w:snapToGrid w:val="0"/>
              <w:jc w:val="center"/>
              <w:rPr>
                <w:sz w:val="20"/>
                <w:szCs w:val="20"/>
              </w:rPr>
            </w:pPr>
          </w:p>
          <w:p w14:paraId="020072C4" w14:textId="77777777" w:rsidR="00585C20" w:rsidRDefault="00585C20">
            <w:pPr>
              <w:pStyle w:val="Contenidodelatabla"/>
              <w:snapToGrid w:val="0"/>
              <w:jc w:val="center"/>
              <w:rPr>
                <w:sz w:val="20"/>
                <w:szCs w:val="20"/>
              </w:rPr>
            </w:pPr>
          </w:p>
          <w:p w14:paraId="663F8BBD" w14:textId="77777777" w:rsidR="00585C20" w:rsidRDefault="002B2DF5">
            <w:pPr>
              <w:pStyle w:val="Contenidodelatabla"/>
              <w:snapToGrid w:val="0"/>
              <w:jc w:val="center"/>
              <w:rPr>
                <w:sz w:val="20"/>
                <w:szCs w:val="20"/>
              </w:rPr>
            </w:pPr>
            <w:r>
              <w:rPr>
                <w:sz w:val="20"/>
                <w:szCs w:val="20"/>
              </w:rPr>
              <w:t>1</w:t>
            </w:r>
          </w:p>
          <w:p w14:paraId="2EE0B6E4" w14:textId="77777777" w:rsidR="00585C20" w:rsidRDefault="00585C20">
            <w:pPr>
              <w:pStyle w:val="Contenidodelatabla"/>
              <w:snapToGrid w:val="0"/>
              <w:jc w:val="center"/>
              <w:rPr>
                <w:sz w:val="20"/>
                <w:szCs w:val="20"/>
              </w:rPr>
            </w:pPr>
          </w:p>
          <w:p w14:paraId="7DD52284" w14:textId="77777777" w:rsidR="00585C20" w:rsidRDefault="002B2DF5">
            <w:pPr>
              <w:pStyle w:val="Contenidodelatabla"/>
              <w:snapToGrid w:val="0"/>
              <w:jc w:val="center"/>
              <w:rPr>
                <w:sz w:val="20"/>
                <w:szCs w:val="20"/>
              </w:rPr>
            </w:pPr>
            <w:r>
              <w:rPr>
                <w:sz w:val="20"/>
                <w:szCs w:val="20"/>
              </w:rPr>
              <w:t>2</w:t>
            </w:r>
          </w:p>
          <w:p w14:paraId="749A0C0C" w14:textId="77777777" w:rsidR="00585C20" w:rsidRDefault="00585C20">
            <w:pPr>
              <w:pStyle w:val="Contenidodelatabla"/>
              <w:snapToGrid w:val="0"/>
              <w:jc w:val="center"/>
              <w:rPr>
                <w:sz w:val="20"/>
                <w:szCs w:val="20"/>
              </w:rPr>
            </w:pPr>
          </w:p>
          <w:p w14:paraId="54CD305A" w14:textId="77777777" w:rsidR="00585C20" w:rsidRDefault="002B2DF5">
            <w:pPr>
              <w:pStyle w:val="Contenidodelatabla"/>
              <w:snapToGrid w:val="0"/>
              <w:jc w:val="center"/>
              <w:rPr>
                <w:sz w:val="20"/>
                <w:szCs w:val="20"/>
              </w:rPr>
            </w:pPr>
            <w:r>
              <w:rPr>
                <w:sz w:val="20"/>
                <w:szCs w:val="20"/>
              </w:rPr>
              <w:t>3</w:t>
            </w:r>
          </w:p>
          <w:p w14:paraId="5EC4E09C" w14:textId="77777777" w:rsidR="00585C20" w:rsidRDefault="00585C20">
            <w:pPr>
              <w:pStyle w:val="Contenidodelatabla"/>
              <w:snapToGrid w:val="0"/>
              <w:jc w:val="center"/>
              <w:rPr>
                <w:sz w:val="20"/>
                <w:szCs w:val="20"/>
              </w:rPr>
            </w:pPr>
          </w:p>
          <w:p w14:paraId="41E99A70" w14:textId="77777777" w:rsidR="00585C20" w:rsidRDefault="002B2DF5">
            <w:pPr>
              <w:pStyle w:val="Contenidodelatabla"/>
              <w:snapToGrid w:val="0"/>
              <w:jc w:val="center"/>
              <w:rPr>
                <w:sz w:val="20"/>
                <w:szCs w:val="20"/>
              </w:rPr>
            </w:pPr>
            <w:r>
              <w:rPr>
                <w:sz w:val="20"/>
                <w:szCs w:val="20"/>
              </w:rPr>
              <w:t>4</w:t>
            </w:r>
          </w:p>
          <w:p w14:paraId="39D68564" w14:textId="77777777" w:rsidR="00585C20" w:rsidRDefault="00585C20">
            <w:pPr>
              <w:pStyle w:val="Contenidodelatabla"/>
              <w:snapToGrid w:val="0"/>
              <w:jc w:val="center"/>
              <w:rPr>
                <w:sz w:val="20"/>
                <w:szCs w:val="20"/>
              </w:rPr>
            </w:pPr>
          </w:p>
          <w:p w14:paraId="75C82AD6" w14:textId="77777777" w:rsidR="00585C20" w:rsidRDefault="002B2DF5">
            <w:pPr>
              <w:pStyle w:val="Contenidodelatabla"/>
              <w:snapToGrid w:val="0"/>
              <w:jc w:val="center"/>
              <w:rPr>
                <w:sz w:val="20"/>
                <w:szCs w:val="20"/>
              </w:rPr>
            </w:pPr>
            <w:r>
              <w:rPr>
                <w:sz w:val="20"/>
                <w:szCs w:val="20"/>
              </w:rPr>
              <w:t>5</w:t>
            </w:r>
          </w:p>
          <w:p w14:paraId="1B2047F5" w14:textId="77777777" w:rsidR="00585C20" w:rsidRDefault="00585C20">
            <w:pPr>
              <w:pStyle w:val="Contenidodelatabla"/>
              <w:snapToGrid w:val="0"/>
              <w:jc w:val="center"/>
              <w:rPr>
                <w:sz w:val="20"/>
                <w:szCs w:val="20"/>
              </w:rPr>
            </w:pPr>
          </w:p>
        </w:tc>
      </w:tr>
      <w:tr w:rsidR="00585C20" w14:paraId="5EF1DCBC" w14:textId="77777777" w:rsidTr="004A2E9D">
        <w:tc>
          <w:tcPr>
            <w:tcW w:w="2428" w:type="dxa"/>
            <w:vMerge w:val="restart"/>
            <w:tcBorders>
              <w:left w:val="single" w:sz="0" w:space="0" w:color="000000"/>
              <w:bottom w:val="single" w:sz="0" w:space="0" w:color="000000"/>
            </w:tcBorders>
          </w:tcPr>
          <w:p w14:paraId="6FBED13E" w14:textId="77777777" w:rsidR="00585C20" w:rsidRDefault="002B2DF5">
            <w:pPr>
              <w:jc w:val="both"/>
              <w:rPr>
                <w:lang w:val="en"/>
              </w:rPr>
            </w:pPr>
            <w:r>
              <w:rPr>
                <w:lang w:val="en"/>
              </w:rPr>
              <w:t>12. Dismounting</w:t>
            </w:r>
          </w:p>
        </w:tc>
        <w:tc>
          <w:tcPr>
            <w:tcW w:w="5295" w:type="dxa"/>
            <w:gridSpan w:val="2"/>
            <w:tcBorders>
              <w:left w:val="single" w:sz="0" w:space="0" w:color="000000"/>
              <w:bottom w:val="single" w:sz="0" w:space="0" w:color="000000"/>
            </w:tcBorders>
          </w:tcPr>
          <w:p w14:paraId="066E38C7"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644" w:type="dxa"/>
            <w:vMerge w:val="restart"/>
            <w:tcBorders>
              <w:left w:val="single" w:sz="0" w:space="0" w:color="000000"/>
              <w:bottom w:val="single" w:sz="0" w:space="0" w:color="000000"/>
            </w:tcBorders>
          </w:tcPr>
          <w:p w14:paraId="4D84EA82" w14:textId="77777777" w:rsidR="00585C20" w:rsidRDefault="00585C20">
            <w:pPr>
              <w:pStyle w:val="Contenidodelatabla"/>
              <w:snapToGrid w:val="0"/>
              <w:jc w:val="center"/>
              <w:rPr>
                <w:sz w:val="20"/>
                <w:szCs w:val="20"/>
              </w:rPr>
            </w:pPr>
          </w:p>
          <w:p w14:paraId="7F254A40" w14:textId="77777777" w:rsidR="00585C20" w:rsidRDefault="00585C20">
            <w:pPr>
              <w:pStyle w:val="Contenidodelatabla"/>
              <w:snapToGrid w:val="0"/>
              <w:jc w:val="center"/>
              <w:rPr>
                <w:sz w:val="20"/>
                <w:szCs w:val="20"/>
              </w:rPr>
            </w:pPr>
          </w:p>
          <w:p w14:paraId="549E6EF6" w14:textId="77777777" w:rsidR="00585C20" w:rsidRDefault="002B2DF5">
            <w:pPr>
              <w:pStyle w:val="Contenidodelatabla"/>
              <w:snapToGrid w:val="0"/>
              <w:jc w:val="center"/>
              <w:rPr>
                <w:sz w:val="20"/>
                <w:szCs w:val="20"/>
              </w:rPr>
            </w:pPr>
            <w:r>
              <w:rPr>
                <w:sz w:val="20"/>
                <w:szCs w:val="20"/>
              </w:rPr>
              <w:t>1</w:t>
            </w:r>
          </w:p>
          <w:p w14:paraId="5D13BAFE" w14:textId="77777777" w:rsidR="00585C20" w:rsidRDefault="00585C20">
            <w:pPr>
              <w:pStyle w:val="Contenidodelatabla"/>
              <w:snapToGrid w:val="0"/>
              <w:jc w:val="center"/>
              <w:rPr>
                <w:sz w:val="20"/>
                <w:szCs w:val="20"/>
              </w:rPr>
            </w:pPr>
          </w:p>
          <w:p w14:paraId="58F98421" w14:textId="77777777" w:rsidR="00585C20" w:rsidRDefault="002B2DF5">
            <w:pPr>
              <w:pStyle w:val="Contenidodelatabla"/>
              <w:snapToGrid w:val="0"/>
              <w:jc w:val="center"/>
              <w:rPr>
                <w:sz w:val="20"/>
                <w:szCs w:val="20"/>
              </w:rPr>
            </w:pPr>
            <w:r>
              <w:rPr>
                <w:sz w:val="20"/>
                <w:szCs w:val="20"/>
              </w:rPr>
              <w:t>2</w:t>
            </w:r>
          </w:p>
          <w:p w14:paraId="774EC85E" w14:textId="77777777" w:rsidR="00585C20" w:rsidRDefault="00585C20">
            <w:pPr>
              <w:pStyle w:val="Contenidodelatabla"/>
              <w:snapToGrid w:val="0"/>
              <w:jc w:val="center"/>
              <w:rPr>
                <w:sz w:val="20"/>
                <w:szCs w:val="20"/>
              </w:rPr>
            </w:pPr>
          </w:p>
          <w:p w14:paraId="2469AAF2" w14:textId="3AB555DF" w:rsidR="00585C20" w:rsidRDefault="002B2DF5">
            <w:pPr>
              <w:pStyle w:val="Contenidodelatabla"/>
              <w:snapToGrid w:val="0"/>
              <w:jc w:val="center"/>
              <w:rPr>
                <w:sz w:val="20"/>
                <w:szCs w:val="20"/>
              </w:rPr>
            </w:pPr>
            <w:r>
              <w:rPr>
                <w:sz w:val="20"/>
                <w:szCs w:val="20"/>
              </w:rPr>
              <w:t>3</w:t>
            </w:r>
          </w:p>
          <w:p w14:paraId="04CFD5DE" w14:textId="3CAE5636" w:rsidR="00585C20" w:rsidRDefault="00585C20">
            <w:pPr>
              <w:pStyle w:val="Contenidodelatabla"/>
              <w:snapToGrid w:val="0"/>
              <w:jc w:val="center"/>
              <w:rPr>
                <w:sz w:val="20"/>
                <w:szCs w:val="20"/>
              </w:rPr>
            </w:pPr>
          </w:p>
          <w:p w14:paraId="344C51DB" w14:textId="3DD93E5F" w:rsidR="00585C20" w:rsidRDefault="002B2DF5">
            <w:pPr>
              <w:pStyle w:val="Contenidodelatabla"/>
              <w:snapToGrid w:val="0"/>
              <w:jc w:val="center"/>
              <w:rPr>
                <w:sz w:val="20"/>
                <w:szCs w:val="20"/>
              </w:rPr>
            </w:pPr>
            <w:r>
              <w:rPr>
                <w:sz w:val="20"/>
                <w:szCs w:val="20"/>
              </w:rPr>
              <w:t>4</w:t>
            </w:r>
          </w:p>
          <w:p w14:paraId="6EED1ED7" w14:textId="7531DFEA" w:rsidR="00585C20" w:rsidRDefault="00585C20">
            <w:pPr>
              <w:pStyle w:val="Contenidodelatabla"/>
              <w:snapToGrid w:val="0"/>
              <w:jc w:val="center"/>
              <w:rPr>
                <w:sz w:val="20"/>
                <w:szCs w:val="20"/>
              </w:rPr>
            </w:pPr>
          </w:p>
          <w:p w14:paraId="19C5079B" w14:textId="77777777" w:rsidR="00585C20" w:rsidRDefault="002B2DF5">
            <w:pPr>
              <w:pStyle w:val="Contenidodelatabla"/>
              <w:snapToGrid w:val="0"/>
              <w:jc w:val="center"/>
              <w:rPr>
                <w:sz w:val="20"/>
                <w:szCs w:val="20"/>
              </w:rPr>
            </w:pPr>
            <w:r>
              <w:rPr>
                <w:sz w:val="20"/>
                <w:szCs w:val="20"/>
              </w:rPr>
              <w:t>5</w:t>
            </w:r>
          </w:p>
          <w:p w14:paraId="36C1958F"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3B935708"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584" w:type="dxa"/>
            <w:vMerge w:val="restart"/>
            <w:tcBorders>
              <w:left w:val="single" w:sz="0" w:space="0" w:color="000000"/>
              <w:bottom w:val="single" w:sz="0" w:space="0" w:color="000000"/>
              <w:right w:val="single" w:sz="0" w:space="0" w:color="000000"/>
            </w:tcBorders>
          </w:tcPr>
          <w:p w14:paraId="1E7E9DB5" w14:textId="77777777" w:rsidR="00585C20" w:rsidRDefault="00585C20">
            <w:pPr>
              <w:pStyle w:val="Contenidodelatabla"/>
              <w:snapToGrid w:val="0"/>
              <w:jc w:val="center"/>
              <w:rPr>
                <w:sz w:val="20"/>
                <w:szCs w:val="20"/>
              </w:rPr>
            </w:pPr>
          </w:p>
          <w:p w14:paraId="7A74ED63" w14:textId="77777777" w:rsidR="00585C20" w:rsidRDefault="00585C20">
            <w:pPr>
              <w:pStyle w:val="Contenidodelatabla"/>
              <w:snapToGrid w:val="0"/>
              <w:jc w:val="center"/>
              <w:rPr>
                <w:sz w:val="20"/>
                <w:szCs w:val="20"/>
              </w:rPr>
            </w:pPr>
          </w:p>
          <w:p w14:paraId="72C3D77D" w14:textId="77777777" w:rsidR="00585C20" w:rsidRDefault="002B2DF5">
            <w:pPr>
              <w:pStyle w:val="Contenidodelatabla"/>
              <w:snapToGrid w:val="0"/>
              <w:jc w:val="center"/>
              <w:rPr>
                <w:sz w:val="20"/>
                <w:szCs w:val="20"/>
              </w:rPr>
            </w:pPr>
            <w:r>
              <w:rPr>
                <w:sz w:val="20"/>
                <w:szCs w:val="20"/>
              </w:rPr>
              <w:t>1</w:t>
            </w:r>
          </w:p>
          <w:p w14:paraId="5E2EBF3C" w14:textId="77777777" w:rsidR="00585C20" w:rsidRDefault="00585C20">
            <w:pPr>
              <w:pStyle w:val="Contenidodelatabla"/>
              <w:snapToGrid w:val="0"/>
              <w:jc w:val="center"/>
              <w:rPr>
                <w:sz w:val="20"/>
                <w:szCs w:val="20"/>
              </w:rPr>
            </w:pPr>
          </w:p>
          <w:p w14:paraId="426B3F22" w14:textId="77777777" w:rsidR="00585C20" w:rsidRDefault="002B2DF5">
            <w:pPr>
              <w:pStyle w:val="Contenidodelatabla"/>
              <w:snapToGrid w:val="0"/>
              <w:jc w:val="center"/>
              <w:rPr>
                <w:sz w:val="20"/>
                <w:szCs w:val="20"/>
              </w:rPr>
            </w:pPr>
            <w:r>
              <w:rPr>
                <w:sz w:val="20"/>
                <w:szCs w:val="20"/>
              </w:rPr>
              <w:t>2</w:t>
            </w:r>
          </w:p>
          <w:p w14:paraId="2761C921" w14:textId="77777777" w:rsidR="00585C20" w:rsidRDefault="00585C20">
            <w:pPr>
              <w:pStyle w:val="Contenidodelatabla"/>
              <w:snapToGrid w:val="0"/>
              <w:jc w:val="center"/>
              <w:rPr>
                <w:sz w:val="20"/>
                <w:szCs w:val="20"/>
              </w:rPr>
            </w:pPr>
          </w:p>
          <w:p w14:paraId="6D6DBF4B" w14:textId="77777777" w:rsidR="00585C20" w:rsidRDefault="002B2DF5">
            <w:pPr>
              <w:pStyle w:val="Contenidodelatabla"/>
              <w:snapToGrid w:val="0"/>
              <w:jc w:val="center"/>
              <w:rPr>
                <w:sz w:val="20"/>
                <w:szCs w:val="20"/>
              </w:rPr>
            </w:pPr>
            <w:r>
              <w:rPr>
                <w:sz w:val="20"/>
                <w:szCs w:val="20"/>
              </w:rPr>
              <w:t>3</w:t>
            </w:r>
          </w:p>
          <w:p w14:paraId="265084F4" w14:textId="40AA1E77" w:rsidR="00585C20" w:rsidRDefault="00585C20">
            <w:pPr>
              <w:pStyle w:val="Contenidodelatabla"/>
              <w:snapToGrid w:val="0"/>
              <w:jc w:val="center"/>
              <w:rPr>
                <w:sz w:val="20"/>
                <w:szCs w:val="20"/>
              </w:rPr>
            </w:pPr>
          </w:p>
          <w:p w14:paraId="7A093CE9" w14:textId="523A9B3A" w:rsidR="00585C20" w:rsidRDefault="002B2DF5">
            <w:pPr>
              <w:pStyle w:val="Contenidodelatabla"/>
              <w:snapToGrid w:val="0"/>
              <w:jc w:val="center"/>
              <w:rPr>
                <w:sz w:val="20"/>
                <w:szCs w:val="20"/>
              </w:rPr>
            </w:pPr>
            <w:r>
              <w:rPr>
                <w:sz w:val="20"/>
                <w:szCs w:val="20"/>
              </w:rPr>
              <w:t>4</w:t>
            </w:r>
          </w:p>
          <w:p w14:paraId="4F72A04B" w14:textId="6F726A63" w:rsidR="00585C20" w:rsidRDefault="00585C20">
            <w:pPr>
              <w:pStyle w:val="Contenidodelatabla"/>
              <w:snapToGrid w:val="0"/>
              <w:jc w:val="center"/>
              <w:rPr>
                <w:sz w:val="20"/>
                <w:szCs w:val="20"/>
              </w:rPr>
            </w:pPr>
          </w:p>
          <w:p w14:paraId="7B7C3B94" w14:textId="5DB9DBAD" w:rsidR="00585C20" w:rsidRDefault="002B2DF5">
            <w:pPr>
              <w:pStyle w:val="Contenidodelatabla"/>
              <w:snapToGrid w:val="0"/>
              <w:jc w:val="center"/>
              <w:rPr>
                <w:sz w:val="20"/>
                <w:szCs w:val="20"/>
              </w:rPr>
            </w:pPr>
            <w:r>
              <w:rPr>
                <w:sz w:val="20"/>
                <w:szCs w:val="20"/>
              </w:rPr>
              <w:t>5</w:t>
            </w:r>
          </w:p>
          <w:p w14:paraId="680690E7" w14:textId="77777777" w:rsidR="00585C20" w:rsidRDefault="00585C20">
            <w:pPr>
              <w:pStyle w:val="Contenidodelatabla"/>
              <w:snapToGrid w:val="0"/>
              <w:jc w:val="center"/>
              <w:rPr>
                <w:sz w:val="20"/>
                <w:szCs w:val="20"/>
              </w:rPr>
            </w:pPr>
          </w:p>
        </w:tc>
      </w:tr>
      <w:tr w:rsidR="00585C20" w14:paraId="3ADA6974" w14:textId="77777777" w:rsidTr="004A2E9D">
        <w:tc>
          <w:tcPr>
            <w:tcW w:w="2428" w:type="dxa"/>
            <w:vMerge/>
            <w:tcBorders>
              <w:left w:val="single" w:sz="0" w:space="0" w:color="000000"/>
              <w:bottom w:val="single" w:sz="0" w:space="0" w:color="000000"/>
            </w:tcBorders>
          </w:tcPr>
          <w:p w14:paraId="7FAE0AEF" w14:textId="77777777" w:rsidR="00585C20" w:rsidRDefault="00585C20">
            <w:pPr>
              <w:snapToGrid w:val="0"/>
              <w:jc w:val="both"/>
            </w:pPr>
          </w:p>
        </w:tc>
        <w:tc>
          <w:tcPr>
            <w:tcW w:w="5295" w:type="dxa"/>
            <w:gridSpan w:val="2"/>
            <w:tcBorders>
              <w:left w:val="single" w:sz="0" w:space="0" w:color="000000"/>
              <w:bottom w:val="single" w:sz="0" w:space="0" w:color="000000"/>
            </w:tcBorders>
          </w:tcPr>
          <w:p w14:paraId="52E66F94" w14:textId="77777777" w:rsidR="00585C20" w:rsidRDefault="002B2DF5">
            <w:pPr>
              <w:jc w:val="both"/>
              <w:rPr>
                <w:sz w:val="18"/>
                <w:szCs w:val="18"/>
                <w:lang w:val="en"/>
              </w:rPr>
            </w:pPr>
            <w:r>
              <w:rPr>
                <w:b/>
                <w:bCs/>
                <w:sz w:val="36"/>
                <w:szCs w:val="36"/>
              </w:rPr>
              <w:t>A</w:t>
            </w:r>
          </w:p>
          <w:p w14:paraId="6D536B3C" w14:textId="77777777" w:rsidR="00585C20" w:rsidRDefault="002B2DF5">
            <w:pPr>
              <w:jc w:val="both"/>
              <w:rPr>
                <w:sz w:val="18"/>
                <w:szCs w:val="18"/>
                <w:lang w:val="en"/>
              </w:rPr>
            </w:pPr>
            <w:r>
              <w:rPr>
                <w:sz w:val="18"/>
                <w:szCs w:val="18"/>
                <w:lang w:val="en"/>
              </w:rPr>
              <w:t xml:space="preserve">– she/he does not attempt to dismount the horse showing signals stress and fear </w:t>
            </w:r>
          </w:p>
          <w:p w14:paraId="3445E145" w14:textId="77777777" w:rsidR="00585C20" w:rsidRDefault="002B2DF5">
            <w:pPr>
              <w:jc w:val="both"/>
              <w:rPr>
                <w:sz w:val="18"/>
                <w:szCs w:val="18"/>
                <w:lang w:val="en"/>
              </w:rPr>
            </w:pPr>
            <w:r>
              <w:rPr>
                <w:sz w:val="18"/>
                <w:szCs w:val="18"/>
                <w:lang w:val="en"/>
              </w:rPr>
              <w:t xml:space="preserve">– she/he needs lot of reinforcement, having difficulty on balance during dismount not seeking for help and following steps mechanically not paying attention to the horse or helpers showing hypo or hyper activity attitude </w:t>
            </w:r>
          </w:p>
          <w:p w14:paraId="77DFF34C" w14:textId="77777777" w:rsidR="00585C20" w:rsidRDefault="002B2DF5">
            <w:pPr>
              <w:jc w:val="both"/>
              <w:rPr>
                <w:sz w:val="18"/>
                <w:szCs w:val="18"/>
                <w:lang w:val="en"/>
              </w:rPr>
            </w:pPr>
            <w:r>
              <w:rPr>
                <w:sz w:val="18"/>
                <w:szCs w:val="18"/>
                <w:lang w:val="en"/>
              </w:rPr>
              <w:t xml:space="preserve">– she/he is </w:t>
            </w:r>
            <w:proofErr w:type="gramStart"/>
            <w:r>
              <w:rPr>
                <w:sz w:val="18"/>
                <w:szCs w:val="18"/>
                <w:lang w:val="en"/>
              </w:rPr>
              <w:t>reluctant  but</w:t>
            </w:r>
            <w:proofErr w:type="gramEnd"/>
            <w:r>
              <w:rPr>
                <w:sz w:val="18"/>
                <w:szCs w:val="18"/>
                <w:lang w:val="en"/>
              </w:rPr>
              <w:t xml:space="preserve"> accepts help and establishing connection with the horse and helpers but often distracted also showing rarely hypo or </w:t>
            </w:r>
            <w:proofErr w:type="gramStart"/>
            <w:r>
              <w:rPr>
                <w:sz w:val="18"/>
                <w:szCs w:val="18"/>
                <w:lang w:val="en"/>
              </w:rPr>
              <w:t>hyper activity</w:t>
            </w:r>
            <w:proofErr w:type="gramEnd"/>
            <w:r>
              <w:rPr>
                <w:sz w:val="18"/>
                <w:szCs w:val="18"/>
                <w:lang w:val="en"/>
              </w:rPr>
              <w:t xml:space="preserve"> attitude </w:t>
            </w:r>
          </w:p>
          <w:p w14:paraId="6585A5A4" w14:textId="77777777" w:rsidR="00585C20" w:rsidRDefault="002B2DF5">
            <w:pPr>
              <w:jc w:val="both"/>
              <w:rPr>
                <w:sz w:val="20"/>
                <w:szCs w:val="20"/>
              </w:rPr>
            </w:pPr>
            <w:r>
              <w:rPr>
                <w:sz w:val="18"/>
                <w:szCs w:val="18"/>
                <w:lang w:val="en"/>
              </w:rPr>
              <w:t>– she/he has a good balance or asking for help (verbally or nonverbal) but being rarely distracted or showing signs of hesitation and establishing communication with the horse and the helper for the most of the time</w:t>
            </w:r>
          </w:p>
        </w:tc>
        <w:tc>
          <w:tcPr>
            <w:tcW w:w="644" w:type="dxa"/>
            <w:vMerge/>
            <w:tcBorders>
              <w:left w:val="single" w:sz="0" w:space="0" w:color="000000"/>
              <w:bottom w:val="single" w:sz="0" w:space="0" w:color="000000"/>
            </w:tcBorders>
          </w:tcPr>
          <w:p w14:paraId="5330684F" w14:textId="77777777" w:rsidR="00585C20" w:rsidRDefault="00585C20">
            <w:pPr>
              <w:pStyle w:val="Contenidodelatabla"/>
              <w:snapToGrid w:val="0"/>
              <w:jc w:val="center"/>
              <w:rPr>
                <w:sz w:val="20"/>
                <w:szCs w:val="20"/>
              </w:rPr>
            </w:pPr>
          </w:p>
          <w:p w14:paraId="031E6F7A" w14:textId="77777777" w:rsidR="00585C20" w:rsidRDefault="00585C20">
            <w:pPr>
              <w:pStyle w:val="Contenidodelatabla"/>
              <w:snapToGrid w:val="0"/>
              <w:jc w:val="center"/>
              <w:rPr>
                <w:sz w:val="20"/>
                <w:szCs w:val="20"/>
              </w:rPr>
            </w:pPr>
          </w:p>
          <w:p w14:paraId="41A74774" w14:textId="77777777" w:rsidR="00585C20" w:rsidRDefault="002B2DF5">
            <w:pPr>
              <w:pStyle w:val="Contenidodelatabla"/>
              <w:snapToGrid w:val="0"/>
              <w:jc w:val="center"/>
              <w:rPr>
                <w:sz w:val="20"/>
                <w:szCs w:val="20"/>
              </w:rPr>
            </w:pPr>
            <w:r>
              <w:rPr>
                <w:sz w:val="20"/>
                <w:szCs w:val="20"/>
              </w:rPr>
              <w:t>1</w:t>
            </w:r>
          </w:p>
          <w:p w14:paraId="496D0675" w14:textId="77777777" w:rsidR="00585C20" w:rsidRDefault="00585C20">
            <w:pPr>
              <w:pStyle w:val="Contenidodelatabla"/>
              <w:snapToGrid w:val="0"/>
              <w:jc w:val="center"/>
              <w:rPr>
                <w:sz w:val="20"/>
                <w:szCs w:val="20"/>
              </w:rPr>
            </w:pPr>
          </w:p>
          <w:p w14:paraId="769D94C3" w14:textId="77777777" w:rsidR="00585C20" w:rsidRDefault="002B2DF5">
            <w:pPr>
              <w:pStyle w:val="Contenidodelatabla"/>
              <w:snapToGrid w:val="0"/>
              <w:jc w:val="center"/>
              <w:rPr>
                <w:sz w:val="20"/>
                <w:szCs w:val="20"/>
              </w:rPr>
            </w:pPr>
            <w:r>
              <w:rPr>
                <w:sz w:val="20"/>
                <w:szCs w:val="20"/>
              </w:rPr>
              <w:t>2</w:t>
            </w:r>
          </w:p>
          <w:p w14:paraId="1660EA03" w14:textId="77777777" w:rsidR="00585C20" w:rsidRDefault="00585C20">
            <w:pPr>
              <w:pStyle w:val="Contenidodelatabla"/>
              <w:snapToGrid w:val="0"/>
              <w:jc w:val="center"/>
              <w:rPr>
                <w:sz w:val="20"/>
                <w:szCs w:val="20"/>
              </w:rPr>
            </w:pPr>
          </w:p>
          <w:p w14:paraId="1EFE4198" w14:textId="77777777" w:rsidR="00585C20" w:rsidRDefault="002B2DF5">
            <w:pPr>
              <w:pStyle w:val="Contenidodelatabla"/>
              <w:snapToGrid w:val="0"/>
              <w:jc w:val="center"/>
              <w:rPr>
                <w:sz w:val="20"/>
                <w:szCs w:val="20"/>
              </w:rPr>
            </w:pPr>
            <w:r>
              <w:rPr>
                <w:sz w:val="20"/>
                <w:szCs w:val="20"/>
              </w:rPr>
              <w:t>3</w:t>
            </w:r>
          </w:p>
          <w:p w14:paraId="1B272928" w14:textId="77777777" w:rsidR="00585C20" w:rsidRDefault="00585C20">
            <w:pPr>
              <w:pStyle w:val="Contenidodelatabla"/>
              <w:snapToGrid w:val="0"/>
              <w:jc w:val="center"/>
              <w:rPr>
                <w:sz w:val="20"/>
                <w:szCs w:val="20"/>
              </w:rPr>
            </w:pPr>
          </w:p>
          <w:p w14:paraId="48629B34" w14:textId="77777777" w:rsidR="00585C20" w:rsidRDefault="002B2DF5">
            <w:pPr>
              <w:pStyle w:val="Contenidodelatabla"/>
              <w:snapToGrid w:val="0"/>
              <w:jc w:val="center"/>
              <w:rPr>
                <w:sz w:val="20"/>
                <w:szCs w:val="20"/>
              </w:rPr>
            </w:pPr>
            <w:r>
              <w:rPr>
                <w:sz w:val="20"/>
                <w:szCs w:val="20"/>
              </w:rPr>
              <w:t>4</w:t>
            </w:r>
          </w:p>
          <w:p w14:paraId="09E8F229" w14:textId="77777777" w:rsidR="00585C20" w:rsidRDefault="00585C20">
            <w:pPr>
              <w:pStyle w:val="Contenidodelatabla"/>
              <w:snapToGrid w:val="0"/>
              <w:jc w:val="center"/>
              <w:rPr>
                <w:sz w:val="20"/>
                <w:szCs w:val="20"/>
              </w:rPr>
            </w:pPr>
          </w:p>
          <w:p w14:paraId="489EC152" w14:textId="77777777" w:rsidR="00585C20" w:rsidRDefault="002B2DF5">
            <w:pPr>
              <w:pStyle w:val="Contenidodelatabla"/>
              <w:snapToGrid w:val="0"/>
              <w:jc w:val="center"/>
              <w:rPr>
                <w:sz w:val="20"/>
                <w:szCs w:val="20"/>
              </w:rPr>
            </w:pPr>
            <w:r>
              <w:rPr>
                <w:sz w:val="20"/>
                <w:szCs w:val="20"/>
              </w:rPr>
              <w:t>5</w:t>
            </w:r>
          </w:p>
          <w:p w14:paraId="0D6B49FF"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680281FE" w14:textId="77777777" w:rsidR="00585C20" w:rsidRDefault="002B2DF5">
            <w:pPr>
              <w:jc w:val="both"/>
              <w:rPr>
                <w:sz w:val="18"/>
                <w:szCs w:val="18"/>
                <w:lang w:val="en"/>
              </w:rPr>
            </w:pPr>
            <w:r>
              <w:rPr>
                <w:b/>
                <w:bCs/>
                <w:sz w:val="36"/>
                <w:szCs w:val="36"/>
              </w:rPr>
              <w:t>A</w:t>
            </w:r>
          </w:p>
          <w:p w14:paraId="4341DC9E" w14:textId="77777777" w:rsidR="00585C20" w:rsidRDefault="002B2DF5">
            <w:pPr>
              <w:jc w:val="both"/>
              <w:rPr>
                <w:sz w:val="18"/>
                <w:szCs w:val="18"/>
                <w:lang w:val="en"/>
              </w:rPr>
            </w:pPr>
            <w:r>
              <w:rPr>
                <w:sz w:val="18"/>
                <w:szCs w:val="18"/>
                <w:lang w:val="en"/>
              </w:rPr>
              <w:t xml:space="preserve">– she/he is not willing to get on the horse or shows bad attitude towards the horse </w:t>
            </w:r>
          </w:p>
          <w:p w14:paraId="50B97017" w14:textId="77777777" w:rsidR="00585C20" w:rsidRDefault="002B2DF5">
            <w:pPr>
              <w:jc w:val="both"/>
              <w:rPr>
                <w:sz w:val="18"/>
                <w:szCs w:val="18"/>
                <w:lang w:val="en"/>
              </w:rPr>
            </w:pPr>
            <w:r>
              <w:rPr>
                <w:sz w:val="18"/>
                <w:szCs w:val="18"/>
                <w:lang w:val="en"/>
              </w:rPr>
              <w:t xml:space="preserve">– she/he follows the steps mechanically not paying attention to be gentle and not establishing connection with the horse </w:t>
            </w:r>
          </w:p>
          <w:p w14:paraId="750E0243" w14:textId="77777777" w:rsidR="00585C20" w:rsidRDefault="002B2DF5">
            <w:pPr>
              <w:jc w:val="both"/>
              <w:rPr>
                <w:sz w:val="18"/>
                <w:szCs w:val="18"/>
                <w:lang w:val="en"/>
              </w:rPr>
            </w:pPr>
            <w:r>
              <w:rPr>
                <w:sz w:val="18"/>
                <w:szCs w:val="18"/>
                <w:lang w:val="en"/>
              </w:rPr>
              <w:t xml:space="preserve">– dismounting the horse but often being distracted not being </w:t>
            </w:r>
            <w:proofErr w:type="gramStart"/>
            <w:r>
              <w:rPr>
                <w:sz w:val="18"/>
                <w:szCs w:val="18"/>
                <w:lang w:val="en"/>
              </w:rPr>
              <w:t>careful ,</w:t>
            </w:r>
            <w:proofErr w:type="gramEnd"/>
            <w:r>
              <w:rPr>
                <w:sz w:val="18"/>
                <w:szCs w:val="18"/>
                <w:lang w:val="en"/>
              </w:rPr>
              <w:t xml:space="preserve"> and </w:t>
            </w:r>
            <w:proofErr w:type="gramStart"/>
            <w:r>
              <w:rPr>
                <w:sz w:val="18"/>
                <w:szCs w:val="18"/>
                <w:lang w:val="en"/>
              </w:rPr>
              <w:t>well balanced</w:t>
            </w:r>
            <w:proofErr w:type="gramEnd"/>
            <w:r>
              <w:rPr>
                <w:sz w:val="18"/>
                <w:szCs w:val="18"/>
                <w:lang w:val="en"/>
              </w:rPr>
              <w:t xml:space="preserve"> establishing poor connection with the horse </w:t>
            </w:r>
          </w:p>
          <w:p w14:paraId="3579B15D" w14:textId="77777777" w:rsidR="00585C20" w:rsidRDefault="002B2DF5">
            <w:pPr>
              <w:jc w:val="both"/>
              <w:rPr>
                <w:sz w:val="18"/>
                <w:szCs w:val="18"/>
                <w:lang w:val="en"/>
              </w:rPr>
            </w:pPr>
            <w:r>
              <w:rPr>
                <w:sz w:val="18"/>
                <w:szCs w:val="18"/>
                <w:lang w:val="en"/>
              </w:rPr>
              <w:t xml:space="preserve">– </w:t>
            </w:r>
            <w:proofErr w:type="gramStart"/>
            <w:r>
              <w:rPr>
                <w:sz w:val="18"/>
                <w:szCs w:val="18"/>
                <w:lang w:val="en"/>
              </w:rPr>
              <w:t>dismounting  the</w:t>
            </w:r>
            <w:proofErr w:type="gramEnd"/>
            <w:r>
              <w:rPr>
                <w:sz w:val="18"/>
                <w:szCs w:val="18"/>
                <w:lang w:val="en"/>
              </w:rPr>
              <w:t xml:space="preserve"> horse but failing to maintain good balance easiness and good connection with the horse for the whole time </w:t>
            </w:r>
          </w:p>
          <w:p w14:paraId="1895FB5A" w14:textId="77777777" w:rsidR="00585C20" w:rsidRDefault="002B2DF5">
            <w:pPr>
              <w:jc w:val="both"/>
              <w:rPr>
                <w:sz w:val="20"/>
                <w:szCs w:val="20"/>
              </w:rPr>
            </w:pPr>
            <w:r>
              <w:rPr>
                <w:sz w:val="18"/>
                <w:szCs w:val="18"/>
                <w:lang w:val="en"/>
              </w:rPr>
              <w:t>– dismounting the horse maintaining good balance easiness and good connection with the horse for the whole time</w:t>
            </w:r>
          </w:p>
        </w:tc>
        <w:tc>
          <w:tcPr>
            <w:tcW w:w="584" w:type="dxa"/>
            <w:vMerge/>
            <w:tcBorders>
              <w:left w:val="single" w:sz="0" w:space="0" w:color="000000"/>
              <w:bottom w:val="single" w:sz="0" w:space="0" w:color="000000"/>
              <w:right w:val="single" w:sz="0" w:space="0" w:color="000000"/>
            </w:tcBorders>
          </w:tcPr>
          <w:p w14:paraId="4CD878DF" w14:textId="77777777" w:rsidR="00585C20" w:rsidRDefault="00585C20">
            <w:pPr>
              <w:pStyle w:val="Contenidodelatabla"/>
              <w:snapToGrid w:val="0"/>
              <w:jc w:val="center"/>
              <w:rPr>
                <w:sz w:val="20"/>
                <w:szCs w:val="20"/>
              </w:rPr>
            </w:pPr>
          </w:p>
          <w:p w14:paraId="27A1E04D" w14:textId="77777777" w:rsidR="00585C20" w:rsidRDefault="00585C20">
            <w:pPr>
              <w:pStyle w:val="Contenidodelatabla"/>
              <w:snapToGrid w:val="0"/>
              <w:jc w:val="center"/>
              <w:rPr>
                <w:sz w:val="20"/>
                <w:szCs w:val="20"/>
              </w:rPr>
            </w:pPr>
          </w:p>
          <w:p w14:paraId="0826A2EC" w14:textId="77777777" w:rsidR="00585C20" w:rsidRDefault="002B2DF5">
            <w:pPr>
              <w:pStyle w:val="Contenidodelatabla"/>
              <w:snapToGrid w:val="0"/>
              <w:jc w:val="center"/>
              <w:rPr>
                <w:sz w:val="20"/>
                <w:szCs w:val="20"/>
              </w:rPr>
            </w:pPr>
            <w:r>
              <w:rPr>
                <w:sz w:val="20"/>
                <w:szCs w:val="20"/>
              </w:rPr>
              <w:t>1</w:t>
            </w:r>
          </w:p>
          <w:p w14:paraId="4D44ED02" w14:textId="77777777" w:rsidR="00585C20" w:rsidRDefault="00585C20">
            <w:pPr>
              <w:pStyle w:val="Contenidodelatabla"/>
              <w:snapToGrid w:val="0"/>
              <w:jc w:val="center"/>
              <w:rPr>
                <w:sz w:val="20"/>
                <w:szCs w:val="20"/>
              </w:rPr>
            </w:pPr>
          </w:p>
          <w:p w14:paraId="6845452F" w14:textId="77777777" w:rsidR="00585C20" w:rsidRDefault="002B2DF5">
            <w:pPr>
              <w:pStyle w:val="Contenidodelatabla"/>
              <w:snapToGrid w:val="0"/>
              <w:jc w:val="center"/>
              <w:rPr>
                <w:sz w:val="20"/>
                <w:szCs w:val="20"/>
              </w:rPr>
            </w:pPr>
            <w:r>
              <w:rPr>
                <w:sz w:val="20"/>
                <w:szCs w:val="20"/>
              </w:rPr>
              <w:t>2</w:t>
            </w:r>
          </w:p>
          <w:p w14:paraId="447C05A6" w14:textId="77777777" w:rsidR="00585C20" w:rsidRDefault="00585C20">
            <w:pPr>
              <w:pStyle w:val="Contenidodelatabla"/>
              <w:snapToGrid w:val="0"/>
              <w:jc w:val="center"/>
              <w:rPr>
                <w:sz w:val="20"/>
                <w:szCs w:val="20"/>
              </w:rPr>
            </w:pPr>
          </w:p>
          <w:p w14:paraId="64F18885" w14:textId="77777777" w:rsidR="00585C20" w:rsidRDefault="002B2DF5">
            <w:pPr>
              <w:pStyle w:val="Contenidodelatabla"/>
              <w:snapToGrid w:val="0"/>
              <w:jc w:val="center"/>
              <w:rPr>
                <w:sz w:val="20"/>
                <w:szCs w:val="20"/>
              </w:rPr>
            </w:pPr>
            <w:r>
              <w:rPr>
                <w:sz w:val="20"/>
                <w:szCs w:val="20"/>
              </w:rPr>
              <w:t>3</w:t>
            </w:r>
          </w:p>
          <w:p w14:paraId="210F40A4" w14:textId="77777777" w:rsidR="00585C20" w:rsidRDefault="00585C20">
            <w:pPr>
              <w:pStyle w:val="Contenidodelatabla"/>
              <w:snapToGrid w:val="0"/>
              <w:jc w:val="center"/>
              <w:rPr>
                <w:sz w:val="20"/>
                <w:szCs w:val="20"/>
              </w:rPr>
            </w:pPr>
          </w:p>
          <w:p w14:paraId="612FA3C0" w14:textId="77777777" w:rsidR="00585C20" w:rsidRDefault="002B2DF5">
            <w:pPr>
              <w:pStyle w:val="Contenidodelatabla"/>
              <w:snapToGrid w:val="0"/>
              <w:jc w:val="center"/>
              <w:rPr>
                <w:sz w:val="20"/>
                <w:szCs w:val="20"/>
              </w:rPr>
            </w:pPr>
            <w:r>
              <w:rPr>
                <w:sz w:val="20"/>
                <w:szCs w:val="20"/>
              </w:rPr>
              <w:t>4</w:t>
            </w:r>
          </w:p>
          <w:p w14:paraId="7BA9E439" w14:textId="77777777" w:rsidR="00585C20" w:rsidRDefault="00585C20">
            <w:pPr>
              <w:pStyle w:val="Contenidodelatabla"/>
              <w:snapToGrid w:val="0"/>
              <w:jc w:val="center"/>
              <w:rPr>
                <w:sz w:val="20"/>
                <w:szCs w:val="20"/>
              </w:rPr>
            </w:pPr>
          </w:p>
          <w:p w14:paraId="3FA558FE" w14:textId="77777777" w:rsidR="00585C20" w:rsidRDefault="002B2DF5">
            <w:pPr>
              <w:pStyle w:val="Contenidodelatabla"/>
              <w:snapToGrid w:val="0"/>
              <w:jc w:val="center"/>
              <w:rPr>
                <w:sz w:val="20"/>
                <w:szCs w:val="20"/>
              </w:rPr>
            </w:pPr>
            <w:r>
              <w:rPr>
                <w:sz w:val="20"/>
                <w:szCs w:val="20"/>
              </w:rPr>
              <w:t>5</w:t>
            </w:r>
          </w:p>
          <w:p w14:paraId="4553CC88" w14:textId="77777777" w:rsidR="00585C20" w:rsidRDefault="00585C20">
            <w:pPr>
              <w:pStyle w:val="Contenidodelatabla"/>
              <w:snapToGrid w:val="0"/>
              <w:jc w:val="center"/>
              <w:rPr>
                <w:sz w:val="20"/>
                <w:szCs w:val="20"/>
              </w:rPr>
            </w:pPr>
          </w:p>
        </w:tc>
      </w:tr>
      <w:tr w:rsidR="00585C20" w14:paraId="5B0FB0C5" w14:textId="77777777" w:rsidTr="004A2E9D">
        <w:tc>
          <w:tcPr>
            <w:tcW w:w="2428" w:type="dxa"/>
            <w:vMerge w:val="restart"/>
            <w:tcBorders>
              <w:left w:val="single" w:sz="0" w:space="0" w:color="000000"/>
              <w:bottom w:val="single" w:sz="0" w:space="0" w:color="000000"/>
            </w:tcBorders>
          </w:tcPr>
          <w:p w14:paraId="680C5E21" w14:textId="77777777" w:rsidR="00585C20" w:rsidRDefault="002B2DF5">
            <w:pPr>
              <w:jc w:val="both"/>
              <w:rPr>
                <w:lang w:val="en"/>
              </w:rPr>
            </w:pPr>
            <w:r>
              <w:rPr>
                <w:lang w:val="en"/>
              </w:rPr>
              <w:t xml:space="preserve">13. Taking care of the horse (remove the saddle, bringing to drink, giving a prize, etc.) </w:t>
            </w:r>
          </w:p>
        </w:tc>
        <w:tc>
          <w:tcPr>
            <w:tcW w:w="5295" w:type="dxa"/>
            <w:gridSpan w:val="2"/>
            <w:tcBorders>
              <w:left w:val="single" w:sz="0" w:space="0" w:color="000000"/>
              <w:bottom w:val="single" w:sz="0" w:space="0" w:color="000000"/>
            </w:tcBorders>
          </w:tcPr>
          <w:p w14:paraId="3D8413C5" w14:textId="77777777" w:rsidR="00585C20" w:rsidRDefault="002B2DF5">
            <w:pPr>
              <w:jc w:val="both"/>
              <w:rPr>
                <w:sz w:val="20"/>
                <w:szCs w:val="20"/>
              </w:rPr>
            </w:pPr>
            <w:r>
              <w:rPr>
                <w:lang w:val="en"/>
              </w:rPr>
              <w:t xml:space="preserve">What attitude does she/he show towards the horse and towards her/himself? </w:t>
            </w:r>
          </w:p>
        </w:tc>
        <w:tc>
          <w:tcPr>
            <w:tcW w:w="644" w:type="dxa"/>
            <w:vMerge w:val="restart"/>
            <w:tcBorders>
              <w:left w:val="single" w:sz="0" w:space="0" w:color="000000"/>
              <w:bottom w:val="single" w:sz="0" w:space="0" w:color="000000"/>
            </w:tcBorders>
          </w:tcPr>
          <w:p w14:paraId="0EF7491B" w14:textId="77777777" w:rsidR="00585C20" w:rsidRDefault="00585C20">
            <w:pPr>
              <w:pStyle w:val="Contenidodelatabla"/>
              <w:snapToGrid w:val="0"/>
              <w:jc w:val="center"/>
              <w:rPr>
                <w:sz w:val="20"/>
                <w:szCs w:val="20"/>
              </w:rPr>
            </w:pPr>
          </w:p>
          <w:p w14:paraId="3FBC50CC" w14:textId="77777777" w:rsidR="00585C20" w:rsidRDefault="00585C20">
            <w:pPr>
              <w:pStyle w:val="Contenidodelatabla"/>
              <w:snapToGrid w:val="0"/>
              <w:jc w:val="center"/>
              <w:rPr>
                <w:sz w:val="20"/>
                <w:szCs w:val="20"/>
              </w:rPr>
            </w:pPr>
          </w:p>
          <w:p w14:paraId="36748098" w14:textId="77777777" w:rsidR="00585C20" w:rsidRDefault="002B2DF5">
            <w:pPr>
              <w:pStyle w:val="Contenidodelatabla"/>
              <w:snapToGrid w:val="0"/>
              <w:jc w:val="center"/>
              <w:rPr>
                <w:sz w:val="20"/>
                <w:szCs w:val="20"/>
              </w:rPr>
            </w:pPr>
            <w:r>
              <w:rPr>
                <w:sz w:val="20"/>
                <w:szCs w:val="20"/>
              </w:rPr>
              <w:t>1</w:t>
            </w:r>
          </w:p>
          <w:p w14:paraId="2E7622EF" w14:textId="77777777" w:rsidR="00585C20" w:rsidRDefault="00585C20">
            <w:pPr>
              <w:pStyle w:val="Contenidodelatabla"/>
              <w:snapToGrid w:val="0"/>
              <w:jc w:val="center"/>
              <w:rPr>
                <w:sz w:val="20"/>
                <w:szCs w:val="20"/>
              </w:rPr>
            </w:pPr>
          </w:p>
          <w:p w14:paraId="0526EAE4" w14:textId="77777777" w:rsidR="00585C20" w:rsidRDefault="002B2DF5">
            <w:pPr>
              <w:pStyle w:val="Contenidodelatabla"/>
              <w:snapToGrid w:val="0"/>
              <w:jc w:val="center"/>
              <w:rPr>
                <w:sz w:val="20"/>
                <w:szCs w:val="20"/>
              </w:rPr>
            </w:pPr>
            <w:r>
              <w:rPr>
                <w:sz w:val="20"/>
                <w:szCs w:val="20"/>
              </w:rPr>
              <w:t>2</w:t>
            </w:r>
          </w:p>
          <w:p w14:paraId="410DEBEB" w14:textId="77777777" w:rsidR="00585C20" w:rsidRDefault="00585C20">
            <w:pPr>
              <w:pStyle w:val="Contenidodelatabla"/>
              <w:snapToGrid w:val="0"/>
              <w:jc w:val="center"/>
              <w:rPr>
                <w:sz w:val="20"/>
                <w:szCs w:val="20"/>
              </w:rPr>
            </w:pPr>
          </w:p>
          <w:p w14:paraId="4E206DF6" w14:textId="77777777" w:rsidR="00585C20" w:rsidRDefault="002B2DF5">
            <w:pPr>
              <w:pStyle w:val="Contenidodelatabla"/>
              <w:snapToGrid w:val="0"/>
              <w:jc w:val="center"/>
              <w:rPr>
                <w:sz w:val="20"/>
                <w:szCs w:val="20"/>
              </w:rPr>
            </w:pPr>
            <w:r>
              <w:rPr>
                <w:sz w:val="20"/>
                <w:szCs w:val="20"/>
              </w:rPr>
              <w:t>3</w:t>
            </w:r>
          </w:p>
          <w:p w14:paraId="4D275D2B" w14:textId="77777777" w:rsidR="00585C20" w:rsidRDefault="00585C20">
            <w:pPr>
              <w:pStyle w:val="Contenidodelatabla"/>
              <w:snapToGrid w:val="0"/>
              <w:jc w:val="center"/>
              <w:rPr>
                <w:sz w:val="20"/>
                <w:szCs w:val="20"/>
              </w:rPr>
            </w:pPr>
          </w:p>
          <w:p w14:paraId="7A2E1C8D" w14:textId="77777777" w:rsidR="00585C20" w:rsidRDefault="002B2DF5">
            <w:pPr>
              <w:pStyle w:val="Contenidodelatabla"/>
              <w:snapToGrid w:val="0"/>
              <w:jc w:val="center"/>
              <w:rPr>
                <w:sz w:val="20"/>
                <w:szCs w:val="20"/>
              </w:rPr>
            </w:pPr>
            <w:r>
              <w:rPr>
                <w:sz w:val="20"/>
                <w:szCs w:val="20"/>
              </w:rPr>
              <w:t>4</w:t>
            </w:r>
          </w:p>
          <w:p w14:paraId="560A3692" w14:textId="1E4D8D2E" w:rsidR="00585C20" w:rsidRDefault="00585C20">
            <w:pPr>
              <w:pStyle w:val="Contenidodelatabla"/>
              <w:snapToGrid w:val="0"/>
              <w:jc w:val="center"/>
              <w:rPr>
                <w:sz w:val="20"/>
                <w:szCs w:val="20"/>
              </w:rPr>
            </w:pPr>
          </w:p>
          <w:p w14:paraId="60DC67DD" w14:textId="77777777" w:rsidR="00585C20" w:rsidRDefault="002B2DF5">
            <w:pPr>
              <w:pStyle w:val="Contenidodelatabla"/>
              <w:snapToGrid w:val="0"/>
              <w:jc w:val="center"/>
              <w:rPr>
                <w:sz w:val="20"/>
                <w:szCs w:val="20"/>
              </w:rPr>
            </w:pPr>
            <w:r>
              <w:rPr>
                <w:sz w:val="20"/>
                <w:szCs w:val="20"/>
              </w:rPr>
              <w:t>5</w:t>
            </w:r>
          </w:p>
          <w:p w14:paraId="0289678D"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6C562CAA" w14:textId="77777777" w:rsidR="00585C20" w:rsidRDefault="002B2DF5">
            <w:pPr>
              <w:jc w:val="both"/>
              <w:rPr>
                <w:sz w:val="20"/>
                <w:szCs w:val="20"/>
              </w:rPr>
            </w:pPr>
            <w:r>
              <w:rPr>
                <w:lang w:val="en"/>
              </w:rPr>
              <w:lastRenderedPageBreak/>
              <w:t xml:space="preserve">Does she/he enjoy taking care of the horse, and does the horse enjoy it too? </w:t>
            </w:r>
          </w:p>
        </w:tc>
        <w:tc>
          <w:tcPr>
            <w:tcW w:w="584" w:type="dxa"/>
            <w:vMerge w:val="restart"/>
            <w:tcBorders>
              <w:left w:val="single" w:sz="0" w:space="0" w:color="000000"/>
              <w:bottom w:val="single" w:sz="0" w:space="0" w:color="000000"/>
              <w:right w:val="single" w:sz="0" w:space="0" w:color="000000"/>
            </w:tcBorders>
          </w:tcPr>
          <w:p w14:paraId="40FC688D" w14:textId="77777777" w:rsidR="00585C20" w:rsidRDefault="00585C20">
            <w:pPr>
              <w:pStyle w:val="Contenidodelatabla"/>
              <w:snapToGrid w:val="0"/>
              <w:jc w:val="center"/>
              <w:rPr>
                <w:sz w:val="20"/>
                <w:szCs w:val="20"/>
              </w:rPr>
            </w:pPr>
          </w:p>
          <w:p w14:paraId="2E43BE45" w14:textId="77777777" w:rsidR="00585C20" w:rsidRDefault="00585C20">
            <w:pPr>
              <w:pStyle w:val="Contenidodelatabla"/>
              <w:snapToGrid w:val="0"/>
              <w:jc w:val="center"/>
              <w:rPr>
                <w:sz w:val="20"/>
                <w:szCs w:val="20"/>
              </w:rPr>
            </w:pPr>
          </w:p>
          <w:p w14:paraId="77E716C2" w14:textId="77777777" w:rsidR="00585C20" w:rsidRDefault="002B2DF5">
            <w:pPr>
              <w:pStyle w:val="Contenidodelatabla"/>
              <w:snapToGrid w:val="0"/>
              <w:jc w:val="center"/>
              <w:rPr>
                <w:sz w:val="20"/>
                <w:szCs w:val="20"/>
              </w:rPr>
            </w:pPr>
            <w:r>
              <w:rPr>
                <w:sz w:val="20"/>
                <w:szCs w:val="20"/>
              </w:rPr>
              <w:t>1</w:t>
            </w:r>
          </w:p>
          <w:p w14:paraId="77610B6E" w14:textId="77777777" w:rsidR="00585C20" w:rsidRDefault="00585C20">
            <w:pPr>
              <w:pStyle w:val="Contenidodelatabla"/>
              <w:snapToGrid w:val="0"/>
              <w:jc w:val="center"/>
              <w:rPr>
                <w:sz w:val="20"/>
                <w:szCs w:val="20"/>
              </w:rPr>
            </w:pPr>
          </w:p>
          <w:p w14:paraId="61007E02" w14:textId="77777777" w:rsidR="00585C20" w:rsidRDefault="002B2DF5">
            <w:pPr>
              <w:pStyle w:val="Contenidodelatabla"/>
              <w:snapToGrid w:val="0"/>
              <w:jc w:val="center"/>
              <w:rPr>
                <w:sz w:val="20"/>
                <w:szCs w:val="20"/>
              </w:rPr>
            </w:pPr>
            <w:r>
              <w:rPr>
                <w:sz w:val="20"/>
                <w:szCs w:val="20"/>
              </w:rPr>
              <w:t>2</w:t>
            </w:r>
          </w:p>
          <w:p w14:paraId="6AEF0717" w14:textId="77777777" w:rsidR="00585C20" w:rsidRDefault="00585C20">
            <w:pPr>
              <w:pStyle w:val="Contenidodelatabla"/>
              <w:snapToGrid w:val="0"/>
              <w:jc w:val="center"/>
              <w:rPr>
                <w:sz w:val="20"/>
                <w:szCs w:val="20"/>
              </w:rPr>
            </w:pPr>
          </w:p>
          <w:p w14:paraId="6EEFDA90" w14:textId="77777777" w:rsidR="00585C20" w:rsidRDefault="002B2DF5">
            <w:pPr>
              <w:pStyle w:val="Contenidodelatabla"/>
              <w:snapToGrid w:val="0"/>
              <w:jc w:val="center"/>
              <w:rPr>
                <w:sz w:val="20"/>
                <w:szCs w:val="20"/>
              </w:rPr>
            </w:pPr>
            <w:r>
              <w:rPr>
                <w:sz w:val="20"/>
                <w:szCs w:val="20"/>
              </w:rPr>
              <w:t>3</w:t>
            </w:r>
          </w:p>
          <w:p w14:paraId="02A0C505" w14:textId="77777777" w:rsidR="00585C20" w:rsidRDefault="00585C20">
            <w:pPr>
              <w:pStyle w:val="Contenidodelatabla"/>
              <w:snapToGrid w:val="0"/>
              <w:jc w:val="center"/>
              <w:rPr>
                <w:sz w:val="20"/>
                <w:szCs w:val="20"/>
              </w:rPr>
            </w:pPr>
          </w:p>
          <w:p w14:paraId="6CB30A49" w14:textId="77777777" w:rsidR="00585C20" w:rsidRDefault="002B2DF5">
            <w:pPr>
              <w:pStyle w:val="Contenidodelatabla"/>
              <w:snapToGrid w:val="0"/>
              <w:jc w:val="center"/>
              <w:rPr>
                <w:sz w:val="20"/>
                <w:szCs w:val="20"/>
              </w:rPr>
            </w:pPr>
            <w:r>
              <w:rPr>
                <w:sz w:val="20"/>
                <w:szCs w:val="20"/>
              </w:rPr>
              <w:t>4</w:t>
            </w:r>
          </w:p>
          <w:p w14:paraId="2B9E7893" w14:textId="202DE652" w:rsidR="00585C20" w:rsidRDefault="00585C20">
            <w:pPr>
              <w:pStyle w:val="Contenidodelatabla"/>
              <w:snapToGrid w:val="0"/>
              <w:jc w:val="center"/>
              <w:rPr>
                <w:sz w:val="20"/>
                <w:szCs w:val="20"/>
              </w:rPr>
            </w:pPr>
          </w:p>
          <w:p w14:paraId="79847917" w14:textId="77777777" w:rsidR="00585C20" w:rsidRDefault="002B2DF5">
            <w:pPr>
              <w:pStyle w:val="Contenidodelatabla"/>
              <w:snapToGrid w:val="0"/>
              <w:jc w:val="center"/>
              <w:rPr>
                <w:sz w:val="20"/>
                <w:szCs w:val="20"/>
              </w:rPr>
            </w:pPr>
            <w:r>
              <w:rPr>
                <w:sz w:val="20"/>
                <w:szCs w:val="20"/>
              </w:rPr>
              <w:t>5</w:t>
            </w:r>
          </w:p>
          <w:p w14:paraId="6A265174" w14:textId="77777777" w:rsidR="00585C20" w:rsidRDefault="00585C20">
            <w:pPr>
              <w:pStyle w:val="Contenidodelatabla"/>
              <w:snapToGrid w:val="0"/>
              <w:jc w:val="center"/>
              <w:rPr>
                <w:sz w:val="20"/>
                <w:szCs w:val="20"/>
              </w:rPr>
            </w:pPr>
          </w:p>
        </w:tc>
      </w:tr>
      <w:tr w:rsidR="00585C20" w14:paraId="36B0C1FB" w14:textId="77777777" w:rsidTr="004A2E9D">
        <w:tc>
          <w:tcPr>
            <w:tcW w:w="2428" w:type="dxa"/>
            <w:vMerge/>
            <w:tcBorders>
              <w:left w:val="single" w:sz="0" w:space="0" w:color="000000"/>
              <w:bottom w:val="single" w:sz="0" w:space="0" w:color="000000"/>
            </w:tcBorders>
          </w:tcPr>
          <w:p w14:paraId="03FD6969"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BC18D94" w14:textId="77777777" w:rsidR="00585C20" w:rsidRDefault="002B2DF5">
            <w:pPr>
              <w:jc w:val="both"/>
              <w:rPr>
                <w:sz w:val="18"/>
                <w:szCs w:val="18"/>
                <w:lang w:val="en"/>
              </w:rPr>
            </w:pPr>
            <w:r>
              <w:rPr>
                <w:b/>
                <w:bCs/>
                <w:sz w:val="36"/>
                <w:szCs w:val="36"/>
              </w:rPr>
              <w:t>C</w:t>
            </w:r>
          </w:p>
          <w:p w14:paraId="3B613597" w14:textId="77777777" w:rsidR="00585C20" w:rsidRDefault="002B2DF5">
            <w:pPr>
              <w:jc w:val="both"/>
              <w:rPr>
                <w:sz w:val="18"/>
                <w:szCs w:val="18"/>
                <w:lang w:val="en"/>
              </w:rPr>
            </w:pPr>
            <w:r>
              <w:rPr>
                <w:sz w:val="18"/>
                <w:szCs w:val="18"/>
                <w:lang w:val="en"/>
              </w:rPr>
              <w:t xml:space="preserve">– she/he avoids contact and/or communication with the horse, gets angry </w:t>
            </w:r>
          </w:p>
          <w:p w14:paraId="1B51BEFE" w14:textId="77777777" w:rsidR="00585C20" w:rsidRDefault="002B2DF5">
            <w:pPr>
              <w:jc w:val="both"/>
              <w:rPr>
                <w:sz w:val="18"/>
                <w:szCs w:val="18"/>
                <w:lang w:val="en"/>
              </w:rPr>
            </w:pPr>
            <w:r>
              <w:rPr>
                <w:sz w:val="18"/>
                <w:szCs w:val="18"/>
                <w:lang w:val="en"/>
              </w:rPr>
              <w:t xml:space="preserve">– she/he allows her/himself to be drawn into contact but withdraws easily, is afraid </w:t>
            </w:r>
          </w:p>
          <w:p w14:paraId="2A18E7A6" w14:textId="77777777" w:rsidR="00585C20" w:rsidRDefault="002B2DF5">
            <w:pPr>
              <w:jc w:val="both"/>
              <w:rPr>
                <w:sz w:val="18"/>
                <w:szCs w:val="18"/>
                <w:lang w:val="en"/>
              </w:rPr>
            </w:pPr>
            <w:r>
              <w:rPr>
                <w:sz w:val="18"/>
                <w:szCs w:val="18"/>
                <w:lang w:val="en"/>
              </w:rPr>
              <w:lastRenderedPageBreak/>
              <w:t xml:space="preserve">– she/he contacts the horse and communicates but often loses communication, gets distracted </w:t>
            </w:r>
          </w:p>
          <w:p w14:paraId="187B88D3" w14:textId="77777777" w:rsidR="00585C20" w:rsidRDefault="002B2DF5">
            <w:pPr>
              <w:jc w:val="both"/>
              <w:rPr>
                <w:sz w:val="18"/>
                <w:szCs w:val="18"/>
                <w:lang w:val="en"/>
              </w:rPr>
            </w:pPr>
            <w:r>
              <w:rPr>
                <w:sz w:val="18"/>
                <w:szCs w:val="18"/>
                <w:lang w:val="en"/>
              </w:rPr>
              <w:t xml:space="preserve">– she/he maintains good communication with some hesitation </w:t>
            </w:r>
          </w:p>
          <w:p w14:paraId="563CBEFF" w14:textId="77777777" w:rsidR="00585C20" w:rsidRDefault="002B2DF5">
            <w:pPr>
              <w:jc w:val="both"/>
              <w:rPr>
                <w:sz w:val="20"/>
                <w:szCs w:val="20"/>
              </w:rPr>
            </w:pPr>
            <w:r>
              <w:rPr>
                <w:sz w:val="18"/>
                <w:szCs w:val="18"/>
                <w:lang w:val="en"/>
              </w:rPr>
              <w:t>– she/he manages to maintain attention, concentration, communication all the time.</w:t>
            </w:r>
          </w:p>
        </w:tc>
        <w:tc>
          <w:tcPr>
            <w:tcW w:w="644" w:type="dxa"/>
            <w:vMerge/>
            <w:tcBorders>
              <w:left w:val="single" w:sz="0" w:space="0" w:color="000000"/>
              <w:bottom w:val="single" w:sz="0" w:space="0" w:color="000000"/>
            </w:tcBorders>
          </w:tcPr>
          <w:p w14:paraId="73782D40" w14:textId="77777777" w:rsidR="00585C20" w:rsidRDefault="00585C20">
            <w:pPr>
              <w:pStyle w:val="Contenidodelatabla"/>
              <w:snapToGrid w:val="0"/>
              <w:jc w:val="center"/>
              <w:rPr>
                <w:sz w:val="20"/>
                <w:szCs w:val="20"/>
              </w:rPr>
            </w:pPr>
          </w:p>
          <w:p w14:paraId="646CF0AD" w14:textId="77777777" w:rsidR="00585C20" w:rsidRDefault="00585C20">
            <w:pPr>
              <w:pStyle w:val="Contenidodelatabla"/>
              <w:snapToGrid w:val="0"/>
              <w:jc w:val="center"/>
              <w:rPr>
                <w:sz w:val="20"/>
                <w:szCs w:val="20"/>
              </w:rPr>
            </w:pPr>
          </w:p>
          <w:p w14:paraId="425A0393" w14:textId="77777777" w:rsidR="00585C20" w:rsidRDefault="002B2DF5">
            <w:pPr>
              <w:pStyle w:val="Contenidodelatabla"/>
              <w:snapToGrid w:val="0"/>
              <w:jc w:val="center"/>
              <w:rPr>
                <w:sz w:val="20"/>
                <w:szCs w:val="20"/>
              </w:rPr>
            </w:pPr>
            <w:r>
              <w:rPr>
                <w:sz w:val="20"/>
                <w:szCs w:val="20"/>
              </w:rPr>
              <w:t>1</w:t>
            </w:r>
          </w:p>
          <w:p w14:paraId="1247F95E" w14:textId="77777777" w:rsidR="00585C20" w:rsidRDefault="00585C20">
            <w:pPr>
              <w:pStyle w:val="Contenidodelatabla"/>
              <w:snapToGrid w:val="0"/>
              <w:jc w:val="center"/>
              <w:rPr>
                <w:sz w:val="20"/>
                <w:szCs w:val="20"/>
              </w:rPr>
            </w:pPr>
          </w:p>
          <w:p w14:paraId="6E365241" w14:textId="77777777" w:rsidR="00585C20" w:rsidRDefault="002B2DF5">
            <w:pPr>
              <w:pStyle w:val="Contenidodelatabla"/>
              <w:snapToGrid w:val="0"/>
              <w:jc w:val="center"/>
              <w:rPr>
                <w:sz w:val="20"/>
                <w:szCs w:val="20"/>
              </w:rPr>
            </w:pPr>
            <w:r>
              <w:rPr>
                <w:sz w:val="20"/>
                <w:szCs w:val="20"/>
              </w:rPr>
              <w:t>2</w:t>
            </w:r>
          </w:p>
          <w:p w14:paraId="34FE6FEA" w14:textId="77777777" w:rsidR="00585C20" w:rsidRDefault="00585C20">
            <w:pPr>
              <w:pStyle w:val="Contenidodelatabla"/>
              <w:snapToGrid w:val="0"/>
              <w:jc w:val="center"/>
              <w:rPr>
                <w:sz w:val="20"/>
                <w:szCs w:val="20"/>
              </w:rPr>
            </w:pPr>
          </w:p>
          <w:p w14:paraId="201837DB" w14:textId="77777777" w:rsidR="00585C20" w:rsidRDefault="002B2DF5">
            <w:pPr>
              <w:pStyle w:val="Contenidodelatabla"/>
              <w:snapToGrid w:val="0"/>
              <w:jc w:val="center"/>
              <w:rPr>
                <w:sz w:val="20"/>
                <w:szCs w:val="20"/>
              </w:rPr>
            </w:pPr>
            <w:r>
              <w:rPr>
                <w:sz w:val="20"/>
                <w:szCs w:val="20"/>
              </w:rPr>
              <w:t>3</w:t>
            </w:r>
          </w:p>
          <w:p w14:paraId="5C2389D9" w14:textId="77777777" w:rsidR="00585C20" w:rsidRDefault="00585C20">
            <w:pPr>
              <w:pStyle w:val="Contenidodelatabla"/>
              <w:snapToGrid w:val="0"/>
              <w:jc w:val="center"/>
              <w:rPr>
                <w:sz w:val="20"/>
                <w:szCs w:val="20"/>
              </w:rPr>
            </w:pPr>
          </w:p>
          <w:p w14:paraId="5A6C3A00" w14:textId="77777777" w:rsidR="00585C20" w:rsidRDefault="002B2DF5">
            <w:pPr>
              <w:pStyle w:val="Contenidodelatabla"/>
              <w:snapToGrid w:val="0"/>
              <w:jc w:val="center"/>
              <w:rPr>
                <w:sz w:val="20"/>
                <w:szCs w:val="20"/>
              </w:rPr>
            </w:pPr>
            <w:r>
              <w:rPr>
                <w:sz w:val="20"/>
                <w:szCs w:val="20"/>
              </w:rPr>
              <w:t>4</w:t>
            </w:r>
          </w:p>
          <w:p w14:paraId="04F9E89F" w14:textId="77777777" w:rsidR="00585C20" w:rsidRDefault="00585C20">
            <w:pPr>
              <w:pStyle w:val="Contenidodelatabla"/>
              <w:snapToGrid w:val="0"/>
              <w:jc w:val="center"/>
              <w:rPr>
                <w:sz w:val="20"/>
                <w:szCs w:val="20"/>
              </w:rPr>
            </w:pPr>
          </w:p>
          <w:p w14:paraId="025DCE58" w14:textId="77777777" w:rsidR="00585C20" w:rsidRDefault="002B2DF5">
            <w:pPr>
              <w:pStyle w:val="Contenidodelatabla"/>
              <w:snapToGrid w:val="0"/>
              <w:jc w:val="center"/>
              <w:rPr>
                <w:sz w:val="20"/>
                <w:szCs w:val="20"/>
              </w:rPr>
            </w:pPr>
            <w:r>
              <w:rPr>
                <w:sz w:val="20"/>
                <w:szCs w:val="20"/>
              </w:rPr>
              <w:t>5</w:t>
            </w:r>
          </w:p>
          <w:p w14:paraId="63C1AA62"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17B25616" w14:textId="77777777" w:rsidR="00585C20" w:rsidRDefault="002B2DF5">
            <w:pPr>
              <w:jc w:val="both"/>
              <w:rPr>
                <w:sz w:val="18"/>
                <w:szCs w:val="18"/>
                <w:lang w:val="en"/>
              </w:rPr>
            </w:pPr>
            <w:r>
              <w:rPr>
                <w:b/>
                <w:bCs/>
                <w:sz w:val="36"/>
                <w:szCs w:val="36"/>
              </w:rPr>
              <w:t>C</w:t>
            </w:r>
          </w:p>
          <w:p w14:paraId="2F9D445D" w14:textId="77777777" w:rsidR="00585C20" w:rsidRDefault="002B2DF5">
            <w:pPr>
              <w:jc w:val="both"/>
              <w:rPr>
                <w:sz w:val="18"/>
                <w:szCs w:val="18"/>
                <w:lang w:val="en"/>
              </w:rPr>
            </w:pPr>
            <w:r>
              <w:rPr>
                <w:sz w:val="18"/>
                <w:szCs w:val="18"/>
                <w:lang w:val="en"/>
              </w:rPr>
              <w:t xml:space="preserve">– she/he fails to establish effective contact or communication </w:t>
            </w:r>
          </w:p>
          <w:p w14:paraId="3F546A5E" w14:textId="77777777" w:rsidR="00585C20" w:rsidRDefault="002B2DF5">
            <w:pPr>
              <w:jc w:val="both"/>
              <w:rPr>
                <w:sz w:val="18"/>
                <w:szCs w:val="18"/>
                <w:lang w:val="en"/>
              </w:rPr>
            </w:pPr>
            <w:r>
              <w:rPr>
                <w:sz w:val="18"/>
                <w:szCs w:val="18"/>
                <w:lang w:val="en"/>
              </w:rPr>
              <w:t xml:space="preserve">– she/he manages to communicate thanks to outside help </w:t>
            </w:r>
          </w:p>
          <w:p w14:paraId="24817609" w14:textId="77777777" w:rsidR="00585C20" w:rsidRDefault="002B2DF5">
            <w:pPr>
              <w:jc w:val="both"/>
              <w:rPr>
                <w:sz w:val="18"/>
                <w:szCs w:val="18"/>
                <w:lang w:val="en"/>
              </w:rPr>
            </w:pPr>
            <w:r>
              <w:rPr>
                <w:sz w:val="18"/>
                <w:szCs w:val="18"/>
                <w:lang w:val="en"/>
              </w:rPr>
              <w:t xml:space="preserve">– she/he achieves communication but is easily distracted or loses it </w:t>
            </w:r>
          </w:p>
          <w:p w14:paraId="159A019A" w14:textId="77777777" w:rsidR="00585C20" w:rsidRDefault="002B2DF5">
            <w:pPr>
              <w:jc w:val="both"/>
              <w:rPr>
                <w:sz w:val="18"/>
                <w:szCs w:val="18"/>
                <w:lang w:val="en"/>
              </w:rPr>
            </w:pPr>
            <w:r>
              <w:rPr>
                <w:sz w:val="18"/>
                <w:szCs w:val="18"/>
                <w:lang w:val="en"/>
              </w:rPr>
              <w:lastRenderedPageBreak/>
              <w:t xml:space="preserve">– she/he achieves good communication with some hesitation </w:t>
            </w:r>
          </w:p>
          <w:p w14:paraId="503C2B9D" w14:textId="77777777" w:rsidR="00585C20" w:rsidRDefault="002B2DF5">
            <w:pPr>
              <w:jc w:val="both"/>
              <w:rPr>
                <w:sz w:val="20"/>
                <w:szCs w:val="20"/>
              </w:rPr>
            </w:pPr>
            <w:r>
              <w:rPr>
                <w:sz w:val="18"/>
                <w:szCs w:val="18"/>
                <w:lang w:val="en"/>
              </w:rPr>
              <w:t xml:space="preserve">– she/he manages to establish and maintain good communication all the time. </w:t>
            </w:r>
          </w:p>
        </w:tc>
        <w:tc>
          <w:tcPr>
            <w:tcW w:w="584" w:type="dxa"/>
            <w:vMerge/>
            <w:tcBorders>
              <w:left w:val="single" w:sz="0" w:space="0" w:color="000000"/>
              <w:bottom w:val="single" w:sz="0" w:space="0" w:color="000000"/>
              <w:right w:val="single" w:sz="0" w:space="0" w:color="000000"/>
            </w:tcBorders>
          </w:tcPr>
          <w:p w14:paraId="2F62087E" w14:textId="77777777" w:rsidR="00585C20" w:rsidRDefault="00585C20">
            <w:pPr>
              <w:pStyle w:val="Contenidodelatabla"/>
              <w:snapToGrid w:val="0"/>
              <w:jc w:val="center"/>
              <w:rPr>
                <w:sz w:val="20"/>
                <w:szCs w:val="20"/>
              </w:rPr>
            </w:pPr>
          </w:p>
          <w:p w14:paraId="5EEC972C" w14:textId="77777777" w:rsidR="00585C20" w:rsidRDefault="00585C20">
            <w:pPr>
              <w:pStyle w:val="Contenidodelatabla"/>
              <w:snapToGrid w:val="0"/>
              <w:jc w:val="center"/>
              <w:rPr>
                <w:sz w:val="20"/>
                <w:szCs w:val="20"/>
              </w:rPr>
            </w:pPr>
          </w:p>
          <w:p w14:paraId="3570652D" w14:textId="77777777" w:rsidR="00585C20" w:rsidRDefault="002B2DF5">
            <w:pPr>
              <w:pStyle w:val="Contenidodelatabla"/>
              <w:snapToGrid w:val="0"/>
              <w:jc w:val="center"/>
              <w:rPr>
                <w:sz w:val="20"/>
                <w:szCs w:val="20"/>
              </w:rPr>
            </w:pPr>
            <w:r>
              <w:rPr>
                <w:sz w:val="20"/>
                <w:szCs w:val="20"/>
              </w:rPr>
              <w:t>1</w:t>
            </w:r>
          </w:p>
          <w:p w14:paraId="33E6424B" w14:textId="77777777" w:rsidR="00585C20" w:rsidRDefault="00585C20">
            <w:pPr>
              <w:pStyle w:val="Contenidodelatabla"/>
              <w:snapToGrid w:val="0"/>
              <w:jc w:val="center"/>
              <w:rPr>
                <w:sz w:val="20"/>
                <w:szCs w:val="20"/>
              </w:rPr>
            </w:pPr>
          </w:p>
          <w:p w14:paraId="238A1402" w14:textId="77777777" w:rsidR="00585C20" w:rsidRDefault="002B2DF5">
            <w:pPr>
              <w:pStyle w:val="Contenidodelatabla"/>
              <w:snapToGrid w:val="0"/>
              <w:jc w:val="center"/>
              <w:rPr>
                <w:sz w:val="20"/>
                <w:szCs w:val="20"/>
              </w:rPr>
            </w:pPr>
            <w:r>
              <w:rPr>
                <w:sz w:val="20"/>
                <w:szCs w:val="20"/>
              </w:rPr>
              <w:t>2</w:t>
            </w:r>
          </w:p>
          <w:p w14:paraId="032E65A0" w14:textId="77777777" w:rsidR="00585C20" w:rsidRDefault="00585C20">
            <w:pPr>
              <w:pStyle w:val="Contenidodelatabla"/>
              <w:snapToGrid w:val="0"/>
              <w:jc w:val="center"/>
              <w:rPr>
                <w:sz w:val="20"/>
                <w:szCs w:val="20"/>
              </w:rPr>
            </w:pPr>
          </w:p>
          <w:p w14:paraId="25FD56E3" w14:textId="77777777" w:rsidR="00585C20" w:rsidRDefault="002B2DF5">
            <w:pPr>
              <w:pStyle w:val="Contenidodelatabla"/>
              <w:snapToGrid w:val="0"/>
              <w:jc w:val="center"/>
              <w:rPr>
                <w:sz w:val="20"/>
                <w:szCs w:val="20"/>
              </w:rPr>
            </w:pPr>
            <w:r>
              <w:rPr>
                <w:sz w:val="20"/>
                <w:szCs w:val="20"/>
              </w:rPr>
              <w:t>3</w:t>
            </w:r>
          </w:p>
          <w:p w14:paraId="02FAF8F2" w14:textId="77777777" w:rsidR="00585C20" w:rsidRDefault="00585C20">
            <w:pPr>
              <w:pStyle w:val="Contenidodelatabla"/>
              <w:snapToGrid w:val="0"/>
              <w:jc w:val="center"/>
              <w:rPr>
                <w:sz w:val="20"/>
                <w:szCs w:val="20"/>
              </w:rPr>
            </w:pPr>
          </w:p>
          <w:p w14:paraId="712D020D" w14:textId="77777777" w:rsidR="00585C20" w:rsidRDefault="002B2DF5">
            <w:pPr>
              <w:pStyle w:val="Contenidodelatabla"/>
              <w:snapToGrid w:val="0"/>
              <w:jc w:val="center"/>
              <w:rPr>
                <w:sz w:val="20"/>
                <w:szCs w:val="20"/>
              </w:rPr>
            </w:pPr>
            <w:r>
              <w:rPr>
                <w:sz w:val="20"/>
                <w:szCs w:val="20"/>
              </w:rPr>
              <w:t>4</w:t>
            </w:r>
          </w:p>
          <w:p w14:paraId="66B49805" w14:textId="77777777" w:rsidR="00585C20" w:rsidRDefault="00585C20">
            <w:pPr>
              <w:pStyle w:val="Contenidodelatabla"/>
              <w:snapToGrid w:val="0"/>
              <w:jc w:val="center"/>
              <w:rPr>
                <w:sz w:val="20"/>
                <w:szCs w:val="20"/>
              </w:rPr>
            </w:pPr>
          </w:p>
          <w:p w14:paraId="3938ECEE" w14:textId="77777777" w:rsidR="00585C20" w:rsidRDefault="002B2DF5">
            <w:pPr>
              <w:pStyle w:val="Contenidodelatabla"/>
              <w:snapToGrid w:val="0"/>
              <w:jc w:val="center"/>
              <w:rPr>
                <w:sz w:val="20"/>
                <w:szCs w:val="20"/>
              </w:rPr>
            </w:pPr>
            <w:r>
              <w:rPr>
                <w:sz w:val="20"/>
                <w:szCs w:val="20"/>
              </w:rPr>
              <w:t>5</w:t>
            </w:r>
          </w:p>
          <w:p w14:paraId="57E63CA1" w14:textId="77777777" w:rsidR="00585C20" w:rsidRDefault="00585C20">
            <w:pPr>
              <w:pStyle w:val="Contenidodelatabla"/>
              <w:snapToGrid w:val="0"/>
              <w:jc w:val="center"/>
              <w:rPr>
                <w:sz w:val="20"/>
                <w:szCs w:val="20"/>
              </w:rPr>
            </w:pPr>
          </w:p>
        </w:tc>
      </w:tr>
      <w:tr w:rsidR="00585C20" w14:paraId="241F647D" w14:textId="77777777" w:rsidTr="004A2E9D">
        <w:tc>
          <w:tcPr>
            <w:tcW w:w="2428" w:type="dxa"/>
            <w:vMerge w:val="restart"/>
            <w:tcBorders>
              <w:left w:val="single" w:sz="0" w:space="0" w:color="000000"/>
              <w:bottom w:val="single" w:sz="0" w:space="0" w:color="000000"/>
            </w:tcBorders>
          </w:tcPr>
          <w:p w14:paraId="360E9DB0" w14:textId="77777777" w:rsidR="00585C20" w:rsidRDefault="002B2DF5">
            <w:pPr>
              <w:jc w:val="both"/>
              <w:rPr>
                <w:lang w:val="en"/>
              </w:rPr>
            </w:pPr>
            <w:r>
              <w:rPr>
                <w:lang w:val="en"/>
              </w:rPr>
              <w:t xml:space="preserve">14. Say goodbye and take care of her/himself </w:t>
            </w:r>
          </w:p>
        </w:tc>
        <w:tc>
          <w:tcPr>
            <w:tcW w:w="5295" w:type="dxa"/>
            <w:gridSpan w:val="2"/>
            <w:tcBorders>
              <w:left w:val="single" w:sz="0" w:space="0" w:color="000000"/>
              <w:bottom w:val="single" w:sz="0" w:space="0" w:color="000000"/>
            </w:tcBorders>
          </w:tcPr>
          <w:p w14:paraId="69C44B2B" w14:textId="77777777" w:rsidR="00585C20" w:rsidRDefault="002B2DF5">
            <w:pPr>
              <w:jc w:val="both"/>
              <w:rPr>
                <w:sz w:val="20"/>
                <w:szCs w:val="20"/>
              </w:rPr>
            </w:pPr>
            <w:r>
              <w:rPr>
                <w:lang w:val="en"/>
              </w:rPr>
              <w:t xml:space="preserve">What attitude does she/he end with? </w:t>
            </w:r>
          </w:p>
        </w:tc>
        <w:tc>
          <w:tcPr>
            <w:tcW w:w="644" w:type="dxa"/>
            <w:vMerge w:val="restart"/>
            <w:tcBorders>
              <w:left w:val="single" w:sz="0" w:space="0" w:color="000000"/>
              <w:bottom w:val="single" w:sz="0" w:space="0" w:color="000000"/>
            </w:tcBorders>
          </w:tcPr>
          <w:p w14:paraId="2A848F7B" w14:textId="77777777" w:rsidR="00585C20" w:rsidRDefault="00585C20">
            <w:pPr>
              <w:pStyle w:val="Contenidodelatabla"/>
              <w:snapToGrid w:val="0"/>
              <w:jc w:val="center"/>
              <w:rPr>
                <w:sz w:val="20"/>
                <w:szCs w:val="20"/>
              </w:rPr>
            </w:pPr>
          </w:p>
          <w:p w14:paraId="3A8139E0" w14:textId="77777777" w:rsidR="00585C20" w:rsidRDefault="00585C20">
            <w:pPr>
              <w:pStyle w:val="Contenidodelatabla"/>
              <w:snapToGrid w:val="0"/>
              <w:jc w:val="center"/>
              <w:rPr>
                <w:sz w:val="20"/>
                <w:szCs w:val="20"/>
              </w:rPr>
            </w:pPr>
          </w:p>
          <w:p w14:paraId="0A961833" w14:textId="77777777" w:rsidR="00585C20" w:rsidRDefault="002B2DF5">
            <w:pPr>
              <w:pStyle w:val="Contenidodelatabla"/>
              <w:snapToGrid w:val="0"/>
              <w:jc w:val="center"/>
              <w:rPr>
                <w:sz w:val="20"/>
                <w:szCs w:val="20"/>
              </w:rPr>
            </w:pPr>
            <w:r>
              <w:rPr>
                <w:sz w:val="20"/>
                <w:szCs w:val="20"/>
              </w:rPr>
              <w:t>1</w:t>
            </w:r>
          </w:p>
          <w:p w14:paraId="3B2B1D7E" w14:textId="77777777" w:rsidR="00585C20" w:rsidRDefault="00585C20">
            <w:pPr>
              <w:pStyle w:val="Contenidodelatabla"/>
              <w:snapToGrid w:val="0"/>
              <w:jc w:val="center"/>
              <w:rPr>
                <w:sz w:val="20"/>
                <w:szCs w:val="20"/>
              </w:rPr>
            </w:pPr>
          </w:p>
          <w:p w14:paraId="001730C3" w14:textId="77777777" w:rsidR="00585C20" w:rsidRDefault="002B2DF5">
            <w:pPr>
              <w:pStyle w:val="Contenidodelatabla"/>
              <w:snapToGrid w:val="0"/>
              <w:jc w:val="center"/>
              <w:rPr>
                <w:sz w:val="20"/>
                <w:szCs w:val="20"/>
              </w:rPr>
            </w:pPr>
            <w:r>
              <w:rPr>
                <w:sz w:val="20"/>
                <w:szCs w:val="20"/>
              </w:rPr>
              <w:t>2</w:t>
            </w:r>
          </w:p>
          <w:p w14:paraId="14B64EFB" w14:textId="77777777" w:rsidR="00585C20" w:rsidRDefault="00585C20">
            <w:pPr>
              <w:pStyle w:val="Contenidodelatabla"/>
              <w:snapToGrid w:val="0"/>
              <w:jc w:val="center"/>
              <w:rPr>
                <w:sz w:val="20"/>
                <w:szCs w:val="20"/>
              </w:rPr>
            </w:pPr>
          </w:p>
          <w:p w14:paraId="3100B81F" w14:textId="77777777" w:rsidR="00585C20" w:rsidRDefault="002B2DF5">
            <w:pPr>
              <w:pStyle w:val="Contenidodelatabla"/>
              <w:snapToGrid w:val="0"/>
              <w:jc w:val="center"/>
              <w:rPr>
                <w:sz w:val="20"/>
                <w:szCs w:val="20"/>
              </w:rPr>
            </w:pPr>
            <w:r>
              <w:rPr>
                <w:sz w:val="20"/>
                <w:szCs w:val="20"/>
              </w:rPr>
              <w:t>3</w:t>
            </w:r>
          </w:p>
          <w:p w14:paraId="03A44298" w14:textId="2D61DC4F" w:rsidR="00585C20" w:rsidRDefault="00585C20">
            <w:pPr>
              <w:pStyle w:val="Contenidodelatabla"/>
              <w:snapToGrid w:val="0"/>
              <w:jc w:val="center"/>
              <w:rPr>
                <w:sz w:val="20"/>
                <w:szCs w:val="20"/>
              </w:rPr>
            </w:pPr>
          </w:p>
          <w:p w14:paraId="4F9B6D80" w14:textId="6E8F282F" w:rsidR="00585C20" w:rsidRDefault="002B2DF5">
            <w:pPr>
              <w:pStyle w:val="Contenidodelatabla"/>
              <w:snapToGrid w:val="0"/>
              <w:jc w:val="center"/>
              <w:rPr>
                <w:sz w:val="20"/>
                <w:szCs w:val="20"/>
              </w:rPr>
            </w:pPr>
            <w:r>
              <w:rPr>
                <w:sz w:val="20"/>
                <w:szCs w:val="20"/>
              </w:rPr>
              <w:t>4</w:t>
            </w:r>
          </w:p>
          <w:p w14:paraId="18C4AEC1" w14:textId="5EC2A260" w:rsidR="00585C20" w:rsidRDefault="00585C20">
            <w:pPr>
              <w:pStyle w:val="Contenidodelatabla"/>
              <w:snapToGrid w:val="0"/>
              <w:jc w:val="center"/>
              <w:rPr>
                <w:sz w:val="20"/>
                <w:szCs w:val="20"/>
              </w:rPr>
            </w:pPr>
          </w:p>
          <w:p w14:paraId="4C70E121" w14:textId="77777777" w:rsidR="00585C20" w:rsidRDefault="002B2DF5">
            <w:pPr>
              <w:pStyle w:val="Contenidodelatabla"/>
              <w:snapToGrid w:val="0"/>
              <w:jc w:val="center"/>
              <w:rPr>
                <w:sz w:val="20"/>
                <w:szCs w:val="20"/>
              </w:rPr>
            </w:pPr>
            <w:r>
              <w:rPr>
                <w:sz w:val="20"/>
                <w:szCs w:val="20"/>
              </w:rPr>
              <w:t>5</w:t>
            </w:r>
          </w:p>
          <w:p w14:paraId="21797F9D" w14:textId="77777777" w:rsidR="00585C20" w:rsidRDefault="00585C20">
            <w:pPr>
              <w:pStyle w:val="Contenidodelatabla"/>
              <w:snapToGrid w:val="0"/>
              <w:jc w:val="center"/>
              <w:rPr>
                <w:sz w:val="20"/>
                <w:szCs w:val="20"/>
              </w:rPr>
            </w:pPr>
          </w:p>
        </w:tc>
        <w:tc>
          <w:tcPr>
            <w:tcW w:w="5627" w:type="dxa"/>
            <w:gridSpan w:val="2"/>
            <w:tcBorders>
              <w:left w:val="single" w:sz="0" w:space="0" w:color="000000"/>
              <w:bottom w:val="single" w:sz="0" w:space="0" w:color="000000"/>
            </w:tcBorders>
          </w:tcPr>
          <w:p w14:paraId="4D216E98" w14:textId="77777777" w:rsidR="00585C20" w:rsidRDefault="002B2DF5">
            <w:pPr>
              <w:jc w:val="both"/>
              <w:rPr>
                <w:sz w:val="20"/>
                <w:szCs w:val="20"/>
              </w:rPr>
            </w:pPr>
            <w:r>
              <w:rPr>
                <w:lang w:val="en"/>
              </w:rPr>
              <w:t>What attitude does she/he end with?</w:t>
            </w:r>
          </w:p>
        </w:tc>
        <w:tc>
          <w:tcPr>
            <w:tcW w:w="584" w:type="dxa"/>
            <w:vMerge w:val="restart"/>
            <w:tcBorders>
              <w:left w:val="single" w:sz="0" w:space="0" w:color="000000"/>
              <w:bottom w:val="single" w:sz="0" w:space="0" w:color="000000"/>
              <w:right w:val="single" w:sz="0" w:space="0" w:color="000000"/>
            </w:tcBorders>
          </w:tcPr>
          <w:p w14:paraId="169C9EC7" w14:textId="77777777" w:rsidR="00585C20" w:rsidRDefault="00585C20">
            <w:pPr>
              <w:pStyle w:val="Contenidodelatabla"/>
              <w:snapToGrid w:val="0"/>
              <w:jc w:val="center"/>
              <w:rPr>
                <w:sz w:val="20"/>
                <w:szCs w:val="20"/>
              </w:rPr>
            </w:pPr>
          </w:p>
          <w:p w14:paraId="1183FECE" w14:textId="77777777" w:rsidR="00585C20" w:rsidRDefault="00585C20">
            <w:pPr>
              <w:pStyle w:val="Contenidodelatabla"/>
              <w:snapToGrid w:val="0"/>
              <w:jc w:val="center"/>
              <w:rPr>
                <w:sz w:val="20"/>
                <w:szCs w:val="20"/>
              </w:rPr>
            </w:pPr>
          </w:p>
          <w:p w14:paraId="0FD2D565" w14:textId="77777777" w:rsidR="00585C20" w:rsidRDefault="002B2DF5">
            <w:pPr>
              <w:pStyle w:val="Contenidodelatabla"/>
              <w:snapToGrid w:val="0"/>
              <w:jc w:val="center"/>
              <w:rPr>
                <w:sz w:val="20"/>
                <w:szCs w:val="20"/>
              </w:rPr>
            </w:pPr>
            <w:r>
              <w:rPr>
                <w:sz w:val="20"/>
                <w:szCs w:val="20"/>
              </w:rPr>
              <w:t>1</w:t>
            </w:r>
          </w:p>
          <w:p w14:paraId="26512BC8" w14:textId="77777777" w:rsidR="00585C20" w:rsidRDefault="00585C20">
            <w:pPr>
              <w:pStyle w:val="Contenidodelatabla"/>
              <w:snapToGrid w:val="0"/>
              <w:jc w:val="center"/>
              <w:rPr>
                <w:sz w:val="20"/>
                <w:szCs w:val="20"/>
              </w:rPr>
            </w:pPr>
          </w:p>
          <w:p w14:paraId="130951F4" w14:textId="77777777" w:rsidR="00585C20" w:rsidRDefault="002B2DF5">
            <w:pPr>
              <w:pStyle w:val="Contenidodelatabla"/>
              <w:snapToGrid w:val="0"/>
              <w:jc w:val="center"/>
              <w:rPr>
                <w:sz w:val="20"/>
                <w:szCs w:val="20"/>
              </w:rPr>
            </w:pPr>
            <w:r>
              <w:rPr>
                <w:sz w:val="20"/>
                <w:szCs w:val="20"/>
              </w:rPr>
              <w:t>2</w:t>
            </w:r>
          </w:p>
          <w:p w14:paraId="6799BD41" w14:textId="77777777" w:rsidR="00585C20" w:rsidRDefault="00585C20">
            <w:pPr>
              <w:pStyle w:val="Contenidodelatabla"/>
              <w:snapToGrid w:val="0"/>
              <w:jc w:val="center"/>
              <w:rPr>
                <w:sz w:val="20"/>
                <w:szCs w:val="20"/>
              </w:rPr>
            </w:pPr>
          </w:p>
          <w:p w14:paraId="0FFE489F" w14:textId="77777777" w:rsidR="00585C20" w:rsidRDefault="002B2DF5">
            <w:pPr>
              <w:pStyle w:val="Contenidodelatabla"/>
              <w:snapToGrid w:val="0"/>
              <w:jc w:val="center"/>
              <w:rPr>
                <w:sz w:val="20"/>
                <w:szCs w:val="20"/>
              </w:rPr>
            </w:pPr>
            <w:r>
              <w:rPr>
                <w:sz w:val="20"/>
                <w:szCs w:val="20"/>
              </w:rPr>
              <w:t>3</w:t>
            </w:r>
          </w:p>
          <w:p w14:paraId="2934C5B8" w14:textId="1BE98BA4" w:rsidR="00585C20" w:rsidRDefault="00585C20">
            <w:pPr>
              <w:pStyle w:val="Contenidodelatabla"/>
              <w:snapToGrid w:val="0"/>
              <w:jc w:val="center"/>
              <w:rPr>
                <w:sz w:val="20"/>
                <w:szCs w:val="20"/>
              </w:rPr>
            </w:pPr>
          </w:p>
          <w:p w14:paraId="6891E208" w14:textId="5483A8FB" w:rsidR="00585C20" w:rsidRDefault="002B2DF5">
            <w:pPr>
              <w:pStyle w:val="Contenidodelatabla"/>
              <w:snapToGrid w:val="0"/>
              <w:jc w:val="center"/>
              <w:rPr>
                <w:sz w:val="20"/>
                <w:szCs w:val="20"/>
              </w:rPr>
            </w:pPr>
            <w:r>
              <w:rPr>
                <w:sz w:val="20"/>
                <w:szCs w:val="20"/>
              </w:rPr>
              <w:t>4</w:t>
            </w:r>
          </w:p>
          <w:p w14:paraId="3F9943F8" w14:textId="09A0093D" w:rsidR="00585C20" w:rsidRDefault="00585C20">
            <w:pPr>
              <w:pStyle w:val="Contenidodelatabla"/>
              <w:snapToGrid w:val="0"/>
              <w:jc w:val="center"/>
              <w:rPr>
                <w:sz w:val="20"/>
                <w:szCs w:val="20"/>
              </w:rPr>
            </w:pPr>
          </w:p>
          <w:p w14:paraId="75D14C9E" w14:textId="59CA2493" w:rsidR="00585C20" w:rsidRDefault="002B2DF5">
            <w:pPr>
              <w:pStyle w:val="Contenidodelatabla"/>
              <w:snapToGrid w:val="0"/>
              <w:jc w:val="center"/>
              <w:rPr>
                <w:sz w:val="20"/>
                <w:szCs w:val="20"/>
              </w:rPr>
            </w:pPr>
            <w:r>
              <w:rPr>
                <w:sz w:val="20"/>
                <w:szCs w:val="20"/>
              </w:rPr>
              <w:t>5</w:t>
            </w:r>
          </w:p>
          <w:p w14:paraId="79754D32" w14:textId="77777777" w:rsidR="00585C20" w:rsidRDefault="00585C20">
            <w:pPr>
              <w:pStyle w:val="Contenidodelatabla"/>
              <w:snapToGrid w:val="0"/>
              <w:jc w:val="center"/>
              <w:rPr>
                <w:sz w:val="20"/>
                <w:szCs w:val="20"/>
              </w:rPr>
            </w:pPr>
          </w:p>
        </w:tc>
      </w:tr>
      <w:tr w:rsidR="00585C20" w14:paraId="62381D15" w14:textId="77777777" w:rsidTr="004A2E9D">
        <w:tc>
          <w:tcPr>
            <w:tcW w:w="2428" w:type="dxa"/>
            <w:vMerge/>
            <w:tcBorders>
              <w:left w:val="single" w:sz="0" w:space="0" w:color="000000"/>
              <w:bottom w:val="single" w:sz="0" w:space="0" w:color="000000"/>
            </w:tcBorders>
          </w:tcPr>
          <w:p w14:paraId="635EC37C" w14:textId="77777777" w:rsidR="00585C20" w:rsidRDefault="00585C20">
            <w:pPr>
              <w:snapToGrid w:val="0"/>
              <w:jc w:val="both"/>
            </w:pPr>
          </w:p>
        </w:tc>
        <w:tc>
          <w:tcPr>
            <w:tcW w:w="5295" w:type="dxa"/>
            <w:gridSpan w:val="2"/>
            <w:tcBorders>
              <w:left w:val="single" w:sz="0" w:space="0" w:color="000000"/>
              <w:bottom w:val="single" w:sz="0" w:space="0" w:color="000000"/>
            </w:tcBorders>
          </w:tcPr>
          <w:p w14:paraId="457E4F1A" w14:textId="77777777" w:rsidR="00585C20" w:rsidRDefault="002B2DF5">
            <w:pPr>
              <w:jc w:val="both"/>
              <w:rPr>
                <w:sz w:val="18"/>
                <w:szCs w:val="18"/>
                <w:lang w:val="en"/>
              </w:rPr>
            </w:pPr>
            <w:r>
              <w:rPr>
                <w:b/>
                <w:bCs/>
                <w:sz w:val="36"/>
                <w:szCs w:val="36"/>
              </w:rPr>
              <w:t>S</w:t>
            </w:r>
          </w:p>
          <w:p w14:paraId="19AD773B" w14:textId="77777777" w:rsidR="00585C20" w:rsidRDefault="002B2DF5">
            <w:pPr>
              <w:jc w:val="both"/>
              <w:rPr>
                <w:sz w:val="18"/>
                <w:szCs w:val="18"/>
                <w:lang w:val="en"/>
              </w:rPr>
            </w:pPr>
            <w:r>
              <w:rPr>
                <w:sz w:val="18"/>
                <w:szCs w:val="18"/>
                <w:lang w:val="en"/>
              </w:rPr>
              <w:t xml:space="preserve">– she/he does not want to </w:t>
            </w:r>
            <w:proofErr w:type="gramStart"/>
            <w:r>
              <w:rPr>
                <w:sz w:val="18"/>
                <w:szCs w:val="18"/>
                <w:lang w:val="en"/>
              </w:rPr>
              <w:t>leave ,</w:t>
            </w:r>
            <w:proofErr w:type="gramEnd"/>
            <w:r>
              <w:rPr>
                <w:sz w:val="18"/>
                <w:szCs w:val="18"/>
                <w:lang w:val="en"/>
              </w:rPr>
              <w:t xml:space="preserve"> outburst or tantrum  </w:t>
            </w:r>
          </w:p>
          <w:p w14:paraId="2EC3E3A8" w14:textId="77777777" w:rsidR="00585C20" w:rsidRDefault="002B2DF5">
            <w:pPr>
              <w:jc w:val="both"/>
              <w:rPr>
                <w:sz w:val="18"/>
                <w:szCs w:val="18"/>
                <w:lang w:val="en"/>
              </w:rPr>
            </w:pPr>
            <w:r>
              <w:rPr>
                <w:sz w:val="18"/>
                <w:szCs w:val="18"/>
                <w:lang w:val="en"/>
              </w:rPr>
              <w:t xml:space="preserve">– initially she/he does not want to but when encouraged she/he allows her/himself to be convinced </w:t>
            </w:r>
          </w:p>
          <w:p w14:paraId="2C0179FA" w14:textId="77777777" w:rsidR="00585C20" w:rsidRDefault="002B2DF5">
            <w:pPr>
              <w:jc w:val="both"/>
              <w:rPr>
                <w:sz w:val="18"/>
                <w:szCs w:val="18"/>
                <w:lang w:val="en"/>
              </w:rPr>
            </w:pPr>
            <w:r>
              <w:rPr>
                <w:sz w:val="18"/>
                <w:szCs w:val="18"/>
                <w:lang w:val="en"/>
              </w:rPr>
              <w:t xml:space="preserve">– she/he is distant, seems disinterested, approaches mechanically or passively not expressing any feelings </w:t>
            </w:r>
          </w:p>
          <w:p w14:paraId="4FB12C68" w14:textId="77777777" w:rsidR="00585C20" w:rsidRDefault="002B2DF5">
            <w:pPr>
              <w:jc w:val="both"/>
              <w:rPr>
                <w:sz w:val="18"/>
                <w:szCs w:val="18"/>
                <w:lang w:val="en"/>
              </w:rPr>
            </w:pPr>
            <w:r>
              <w:rPr>
                <w:sz w:val="18"/>
                <w:szCs w:val="18"/>
                <w:lang w:val="en"/>
              </w:rPr>
              <w:t xml:space="preserve">– she/he leaves with a </w:t>
            </w:r>
            <w:proofErr w:type="gramStart"/>
            <w:r>
              <w:rPr>
                <w:sz w:val="18"/>
                <w:szCs w:val="18"/>
                <w:lang w:val="en"/>
              </w:rPr>
              <w:t>little  reluctance</w:t>
            </w:r>
            <w:proofErr w:type="gramEnd"/>
            <w:r>
              <w:rPr>
                <w:sz w:val="18"/>
                <w:szCs w:val="18"/>
                <w:lang w:val="en"/>
              </w:rPr>
              <w:t xml:space="preserve"> having difficulty </w:t>
            </w:r>
            <w:r>
              <w:rPr>
                <w:sz w:val="18"/>
                <w:szCs w:val="18"/>
                <w:lang w:val="en-GB"/>
              </w:rPr>
              <w:t xml:space="preserve">in the transition </w:t>
            </w:r>
            <w:r>
              <w:rPr>
                <w:sz w:val="18"/>
                <w:szCs w:val="18"/>
                <w:lang w:val="en"/>
              </w:rPr>
              <w:t xml:space="preserve"> </w:t>
            </w:r>
          </w:p>
          <w:p w14:paraId="5B0181A6" w14:textId="77777777" w:rsidR="00585C20" w:rsidRDefault="002B2DF5">
            <w:pPr>
              <w:jc w:val="both"/>
            </w:pPr>
            <w:r>
              <w:rPr>
                <w:sz w:val="18"/>
                <w:szCs w:val="18"/>
                <w:lang w:val="en"/>
              </w:rPr>
              <w:t xml:space="preserve">– she/he is happy for the </w:t>
            </w:r>
            <w:proofErr w:type="gramStart"/>
            <w:r>
              <w:rPr>
                <w:sz w:val="18"/>
                <w:szCs w:val="18"/>
                <w:lang w:val="en"/>
              </w:rPr>
              <w:t>participation  and</w:t>
            </w:r>
            <w:proofErr w:type="gramEnd"/>
            <w:r>
              <w:rPr>
                <w:sz w:val="18"/>
                <w:szCs w:val="18"/>
                <w:lang w:val="en"/>
              </w:rPr>
              <w:t xml:space="preserve"> willing to say goodbye without showing difficulties in the transition. </w:t>
            </w:r>
          </w:p>
        </w:tc>
        <w:tc>
          <w:tcPr>
            <w:tcW w:w="644" w:type="dxa"/>
            <w:vMerge/>
            <w:tcBorders>
              <w:left w:val="single" w:sz="0" w:space="0" w:color="000000"/>
              <w:bottom w:val="single" w:sz="0" w:space="0" w:color="000000"/>
            </w:tcBorders>
          </w:tcPr>
          <w:p w14:paraId="63D79E69" w14:textId="77777777" w:rsidR="00585C20" w:rsidRDefault="00585C20">
            <w:pPr>
              <w:pStyle w:val="Contenidodelatabla"/>
              <w:snapToGrid w:val="0"/>
              <w:jc w:val="both"/>
            </w:pPr>
          </w:p>
        </w:tc>
        <w:tc>
          <w:tcPr>
            <w:tcW w:w="5627" w:type="dxa"/>
            <w:gridSpan w:val="2"/>
            <w:tcBorders>
              <w:left w:val="single" w:sz="0" w:space="0" w:color="000000"/>
              <w:bottom w:val="single" w:sz="0" w:space="0" w:color="000000"/>
            </w:tcBorders>
          </w:tcPr>
          <w:p w14:paraId="61E50B91" w14:textId="77777777" w:rsidR="00585C20" w:rsidRDefault="002B2DF5">
            <w:pPr>
              <w:jc w:val="both"/>
              <w:rPr>
                <w:sz w:val="18"/>
                <w:szCs w:val="18"/>
                <w:lang w:val="en"/>
              </w:rPr>
            </w:pPr>
            <w:r>
              <w:rPr>
                <w:b/>
                <w:bCs/>
                <w:sz w:val="36"/>
                <w:szCs w:val="36"/>
              </w:rPr>
              <w:t>S</w:t>
            </w:r>
          </w:p>
          <w:p w14:paraId="2AF9A952" w14:textId="77777777" w:rsidR="00585C20" w:rsidRDefault="002B2DF5">
            <w:pPr>
              <w:jc w:val="both"/>
              <w:rPr>
                <w:sz w:val="18"/>
                <w:szCs w:val="18"/>
                <w:lang w:val="en"/>
              </w:rPr>
            </w:pPr>
            <w:r>
              <w:rPr>
                <w:sz w:val="18"/>
                <w:szCs w:val="18"/>
                <w:lang w:val="en"/>
              </w:rPr>
              <w:t xml:space="preserve">– she/he does not want to </w:t>
            </w:r>
            <w:proofErr w:type="gramStart"/>
            <w:r>
              <w:rPr>
                <w:sz w:val="18"/>
                <w:szCs w:val="18"/>
                <w:lang w:val="en"/>
              </w:rPr>
              <w:t>leave ,</w:t>
            </w:r>
            <w:proofErr w:type="gramEnd"/>
            <w:r>
              <w:rPr>
                <w:sz w:val="18"/>
                <w:szCs w:val="18"/>
                <w:lang w:val="en"/>
              </w:rPr>
              <w:t xml:space="preserve"> outburst or tantrum  </w:t>
            </w:r>
          </w:p>
          <w:p w14:paraId="46E17AFE" w14:textId="77777777" w:rsidR="00585C20" w:rsidRDefault="002B2DF5">
            <w:pPr>
              <w:jc w:val="both"/>
              <w:rPr>
                <w:sz w:val="18"/>
                <w:szCs w:val="18"/>
                <w:lang w:val="en"/>
              </w:rPr>
            </w:pPr>
            <w:r>
              <w:rPr>
                <w:sz w:val="18"/>
                <w:szCs w:val="18"/>
                <w:lang w:val="en"/>
              </w:rPr>
              <w:t xml:space="preserve">– initially she/he does not want to but when encouraged she/he allows her/himself to be convinced </w:t>
            </w:r>
          </w:p>
          <w:p w14:paraId="533831B2" w14:textId="77777777" w:rsidR="00585C20" w:rsidRDefault="002B2DF5">
            <w:pPr>
              <w:jc w:val="both"/>
              <w:rPr>
                <w:sz w:val="18"/>
                <w:szCs w:val="18"/>
                <w:lang w:val="en"/>
              </w:rPr>
            </w:pPr>
            <w:r>
              <w:rPr>
                <w:sz w:val="18"/>
                <w:szCs w:val="18"/>
                <w:lang w:val="en"/>
              </w:rPr>
              <w:t xml:space="preserve">– she/he is distant, seems disinterested, approaches mechanically or passively not expressing any feelings </w:t>
            </w:r>
          </w:p>
          <w:p w14:paraId="2DD7682F" w14:textId="77777777" w:rsidR="00585C20" w:rsidRDefault="002B2DF5">
            <w:pPr>
              <w:jc w:val="both"/>
              <w:rPr>
                <w:sz w:val="18"/>
                <w:szCs w:val="18"/>
                <w:lang w:val="en"/>
              </w:rPr>
            </w:pPr>
            <w:r>
              <w:rPr>
                <w:sz w:val="18"/>
                <w:szCs w:val="18"/>
                <w:lang w:val="en"/>
              </w:rPr>
              <w:t xml:space="preserve">– she/he leaves with a </w:t>
            </w:r>
            <w:proofErr w:type="gramStart"/>
            <w:r>
              <w:rPr>
                <w:sz w:val="18"/>
                <w:szCs w:val="18"/>
                <w:lang w:val="en"/>
              </w:rPr>
              <w:t>little  reluctance</w:t>
            </w:r>
            <w:proofErr w:type="gramEnd"/>
            <w:r>
              <w:rPr>
                <w:sz w:val="18"/>
                <w:szCs w:val="18"/>
                <w:lang w:val="en"/>
              </w:rPr>
              <w:t xml:space="preserve"> having difficulty </w:t>
            </w:r>
            <w:r>
              <w:rPr>
                <w:sz w:val="18"/>
                <w:szCs w:val="18"/>
                <w:lang w:val="en-GB"/>
              </w:rPr>
              <w:t xml:space="preserve">in the transition </w:t>
            </w:r>
            <w:r>
              <w:rPr>
                <w:sz w:val="18"/>
                <w:szCs w:val="18"/>
                <w:lang w:val="en"/>
              </w:rPr>
              <w:t xml:space="preserve"> </w:t>
            </w:r>
          </w:p>
          <w:p w14:paraId="3BC4A9D7" w14:textId="77777777" w:rsidR="00585C20" w:rsidRDefault="002B2DF5">
            <w:pPr>
              <w:jc w:val="both"/>
            </w:pPr>
            <w:r>
              <w:rPr>
                <w:sz w:val="18"/>
                <w:szCs w:val="18"/>
                <w:lang w:val="en"/>
              </w:rPr>
              <w:t xml:space="preserve">– she/he is happy for the </w:t>
            </w:r>
            <w:proofErr w:type="gramStart"/>
            <w:r>
              <w:rPr>
                <w:sz w:val="18"/>
                <w:szCs w:val="18"/>
                <w:lang w:val="en"/>
              </w:rPr>
              <w:t>participation  and</w:t>
            </w:r>
            <w:proofErr w:type="gramEnd"/>
            <w:r>
              <w:rPr>
                <w:sz w:val="18"/>
                <w:szCs w:val="18"/>
                <w:lang w:val="en"/>
              </w:rPr>
              <w:t xml:space="preserve"> willing to say goodbye without showing difficulties in the transition. </w:t>
            </w:r>
          </w:p>
        </w:tc>
        <w:tc>
          <w:tcPr>
            <w:tcW w:w="584" w:type="dxa"/>
            <w:vMerge/>
            <w:tcBorders>
              <w:left w:val="single" w:sz="0" w:space="0" w:color="000000"/>
              <w:bottom w:val="single" w:sz="0" w:space="0" w:color="000000"/>
              <w:right w:val="single" w:sz="0" w:space="0" w:color="000000"/>
            </w:tcBorders>
          </w:tcPr>
          <w:p w14:paraId="02B483FC" w14:textId="77777777" w:rsidR="00585C20" w:rsidRDefault="00585C20">
            <w:pPr>
              <w:pStyle w:val="Contenidodelatabla"/>
              <w:snapToGrid w:val="0"/>
              <w:jc w:val="both"/>
            </w:pPr>
          </w:p>
        </w:tc>
      </w:tr>
      <w:tr w:rsidR="00585C20" w14:paraId="24364133" w14:textId="77777777" w:rsidTr="004A2E9D">
        <w:tc>
          <w:tcPr>
            <w:tcW w:w="4856" w:type="dxa"/>
            <w:gridSpan w:val="2"/>
            <w:tcBorders>
              <w:top w:val="single" w:sz="0" w:space="0" w:color="000000"/>
              <w:left w:val="single" w:sz="0" w:space="0" w:color="000000"/>
              <w:bottom w:val="single" w:sz="0" w:space="0" w:color="000000"/>
            </w:tcBorders>
          </w:tcPr>
          <w:p w14:paraId="1DC093DD" w14:textId="77777777" w:rsidR="00585C20" w:rsidRDefault="002B2DF5">
            <w:pPr>
              <w:pStyle w:val="Contenidodelatabla"/>
              <w:jc w:val="both"/>
            </w:pPr>
            <w:r>
              <w:t>Did this test help us to work together?</w:t>
            </w:r>
          </w:p>
        </w:tc>
        <w:tc>
          <w:tcPr>
            <w:tcW w:w="4857" w:type="dxa"/>
            <w:gridSpan w:val="3"/>
            <w:tcBorders>
              <w:top w:val="single" w:sz="0" w:space="0" w:color="000000"/>
              <w:left w:val="single" w:sz="0" w:space="0" w:color="000000"/>
              <w:bottom w:val="single" w:sz="0" w:space="0" w:color="000000"/>
            </w:tcBorders>
          </w:tcPr>
          <w:p w14:paraId="7FF5389C" w14:textId="77777777" w:rsidR="00585C20" w:rsidRDefault="00585C20">
            <w:pPr>
              <w:pStyle w:val="Contenidodelatabla"/>
              <w:snapToGrid w:val="0"/>
              <w:jc w:val="both"/>
            </w:pPr>
          </w:p>
        </w:tc>
        <w:tc>
          <w:tcPr>
            <w:tcW w:w="4865" w:type="dxa"/>
            <w:gridSpan w:val="2"/>
            <w:tcBorders>
              <w:top w:val="single" w:sz="0" w:space="0" w:color="000000"/>
              <w:left w:val="single" w:sz="0" w:space="0" w:color="000000"/>
              <w:bottom w:val="single" w:sz="0" w:space="0" w:color="000000"/>
              <w:right w:val="single" w:sz="0" w:space="0" w:color="000000"/>
            </w:tcBorders>
          </w:tcPr>
          <w:p w14:paraId="7D89A2C4" w14:textId="77777777" w:rsidR="00585C20" w:rsidRDefault="00585C20">
            <w:pPr>
              <w:pStyle w:val="Contenidodelatabla"/>
              <w:snapToGrid w:val="0"/>
              <w:jc w:val="both"/>
            </w:pPr>
          </w:p>
        </w:tc>
      </w:tr>
      <w:tr w:rsidR="00585C20" w14:paraId="5755D342" w14:textId="77777777" w:rsidTr="004A2E9D">
        <w:tc>
          <w:tcPr>
            <w:tcW w:w="4856" w:type="dxa"/>
            <w:gridSpan w:val="2"/>
            <w:tcBorders>
              <w:left w:val="single" w:sz="0" w:space="0" w:color="000000"/>
              <w:bottom w:val="single" w:sz="0" w:space="0" w:color="000000"/>
            </w:tcBorders>
          </w:tcPr>
          <w:p w14:paraId="50700F14" w14:textId="77777777" w:rsidR="00585C20" w:rsidRDefault="002B2DF5">
            <w:pPr>
              <w:pStyle w:val="Contenidodelatabla"/>
              <w:jc w:val="both"/>
            </w:pPr>
            <w:r>
              <w:t>Did this test help us to measure the improvements of our pupils in the selected items?</w:t>
            </w:r>
          </w:p>
        </w:tc>
        <w:tc>
          <w:tcPr>
            <w:tcW w:w="4857" w:type="dxa"/>
            <w:gridSpan w:val="3"/>
            <w:tcBorders>
              <w:left w:val="single" w:sz="0" w:space="0" w:color="000000"/>
              <w:bottom w:val="single" w:sz="0" w:space="0" w:color="000000"/>
            </w:tcBorders>
          </w:tcPr>
          <w:p w14:paraId="75FF4C07" w14:textId="77777777" w:rsidR="00585C20" w:rsidRDefault="00585C20">
            <w:pPr>
              <w:pStyle w:val="Contenidodelatabla"/>
              <w:snapToGrid w:val="0"/>
              <w:jc w:val="both"/>
            </w:pPr>
          </w:p>
        </w:tc>
        <w:tc>
          <w:tcPr>
            <w:tcW w:w="4865" w:type="dxa"/>
            <w:gridSpan w:val="2"/>
            <w:tcBorders>
              <w:left w:val="single" w:sz="0" w:space="0" w:color="000000"/>
              <w:bottom w:val="single" w:sz="0" w:space="0" w:color="000000"/>
              <w:right w:val="single" w:sz="0" w:space="0" w:color="000000"/>
            </w:tcBorders>
          </w:tcPr>
          <w:p w14:paraId="5E14999C" w14:textId="77777777" w:rsidR="00585C20" w:rsidRDefault="00585C20">
            <w:pPr>
              <w:pStyle w:val="Contenidodelatabla"/>
              <w:snapToGrid w:val="0"/>
              <w:jc w:val="both"/>
            </w:pPr>
          </w:p>
        </w:tc>
      </w:tr>
    </w:tbl>
    <w:p w14:paraId="12965FCC" w14:textId="77777777" w:rsidR="00585C20" w:rsidRDefault="00585C20">
      <w:pPr>
        <w:jc w:val="both"/>
        <w:rPr>
          <w:u w:val="single"/>
          <w:lang w:val="en"/>
        </w:rPr>
      </w:pPr>
    </w:p>
    <w:p w14:paraId="2DE5E044" w14:textId="77777777" w:rsidR="00585C20" w:rsidRDefault="00585C20">
      <w:pPr>
        <w:jc w:val="both"/>
        <w:rPr>
          <w:u w:val="single"/>
          <w:lang w:val="en"/>
        </w:rPr>
      </w:pPr>
    </w:p>
    <w:p w14:paraId="66D94B4C" w14:textId="77777777" w:rsidR="00585C20" w:rsidRDefault="002B2DF5">
      <w:pPr>
        <w:jc w:val="both"/>
      </w:pPr>
      <w:r>
        <w:rPr>
          <w:u w:val="single"/>
          <w:lang w:val="en"/>
        </w:rPr>
        <w:t xml:space="preserve">All evaluations will be expressed on a scale of 1 to 5, from less to more positive, accompanied by a qualitative phrase or expression that describes the salient elements of the evaluation. The evaluation sheet' squares to be filled, can be empty, so the professionals to be free to express themselves creatively, as long as the descriptions clearly </w:t>
      </w:r>
      <w:proofErr w:type="spellStart"/>
      <w:r>
        <w:rPr>
          <w:u w:val="single"/>
          <w:lang w:val="en"/>
        </w:rPr>
        <w:t>refere</w:t>
      </w:r>
      <w:proofErr w:type="spellEnd"/>
      <w:r>
        <w:rPr>
          <w:u w:val="single"/>
          <w:lang w:val="en"/>
        </w:rPr>
        <w:t xml:space="preserve"> to the following indicative scale.</w:t>
      </w:r>
    </w:p>
    <w:p w14:paraId="392A7E19" w14:textId="77777777" w:rsidR="00585C20" w:rsidRDefault="002B2DF5">
      <w:pPr>
        <w:jc w:val="both"/>
      </w:pPr>
      <w:r>
        <w:t>In any case, the selection of answers will correspond as follows:</w:t>
      </w:r>
    </w:p>
    <w:p w14:paraId="2E34569B" w14:textId="77777777" w:rsidR="00585C20" w:rsidRDefault="002B2DF5">
      <w:pPr>
        <w:numPr>
          <w:ilvl w:val="0"/>
          <w:numId w:val="1"/>
        </w:numPr>
        <w:jc w:val="both"/>
      </w:pPr>
      <w:r>
        <w:t>= not accomplished at all</w:t>
      </w:r>
    </w:p>
    <w:p w14:paraId="28EB43C3" w14:textId="77777777" w:rsidR="00585C20" w:rsidRDefault="002B2DF5">
      <w:pPr>
        <w:numPr>
          <w:ilvl w:val="0"/>
          <w:numId w:val="1"/>
        </w:numPr>
        <w:jc w:val="both"/>
      </w:pPr>
      <w:r>
        <w:t>= tries but not succeeds</w:t>
      </w:r>
    </w:p>
    <w:p w14:paraId="6493664E" w14:textId="77777777" w:rsidR="00585C20" w:rsidRDefault="002B2DF5">
      <w:pPr>
        <w:numPr>
          <w:ilvl w:val="0"/>
          <w:numId w:val="1"/>
        </w:numPr>
        <w:jc w:val="both"/>
      </w:pPr>
      <w:r>
        <w:t>= carries it out mechanically or completely aided by external aids</w:t>
      </w:r>
    </w:p>
    <w:p w14:paraId="05C8AFB5" w14:textId="77777777" w:rsidR="00585C20" w:rsidRDefault="002B2DF5">
      <w:pPr>
        <w:numPr>
          <w:ilvl w:val="0"/>
          <w:numId w:val="1"/>
        </w:numPr>
        <w:jc w:val="both"/>
      </w:pPr>
      <w:r>
        <w:lastRenderedPageBreak/>
        <w:t>= succeeds but seldomly looses the focus and communication</w:t>
      </w:r>
    </w:p>
    <w:p w14:paraId="7F095F68" w14:textId="77777777" w:rsidR="00585C20" w:rsidRDefault="002B2DF5">
      <w:pPr>
        <w:numPr>
          <w:ilvl w:val="0"/>
          <w:numId w:val="1"/>
        </w:numPr>
        <w:jc w:val="both"/>
      </w:pPr>
      <w:r>
        <w:t>= fully accomplished (attention and communication all along the test or figure)</w:t>
      </w:r>
    </w:p>
    <w:p w14:paraId="259E22E0" w14:textId="77777777" w:rsidR="00585C20" w:rsidRDefault="00585C20">
      <w:pPr>
        <w:jc w:val="both"/>
      </w:pPr>
    </w:p>
    <w:p w14:paraId="3EACBC39" w14:textId="77777777" w:rsidR="00585C20" w:rsidRDefault="002B2DF5">
      <w:pPr>
        <w:jc w:val="both"/>
        <w:rPr>
          <w:lang w:val="en"/>
        </w:rPr>
      </w:pPr>
      <w:r>
        <w:rPr>
          <w:lang w:val="en"/>
        </w:rPr>
        <w:t>The terms used in the table are indicative and serve as a reference for instructors and trainers as well as for therapists and educators. The difference between instructor and therapist lies mainly in the subject to be evaluated: the instructor focuses more on the horse, on how it reacts to the rider's actions; Instead, the therapist pays more attention to the rider, how she/he behaves with the horse and the external help (from the therapist himself or from the instructor or trainer) that she/he may receive during the ride.</w:t>
      </w:r>
    </w:p>
    <w:p w14:paraId="03BDB02D" w14:textId="77777777" w:rsidR="00585C20" w:rsidRDefault="00585C20">
      <w:pPr>
        <w:jc w:val="both"/>
        <w:rPr>
          <w:lang w:val="en"/>
        </w:rPr>
      </w:pPr>
    </w:p>
    <w:p w14:paraId="1F1C5D2E" w14:textId="77777777" w:rsidR="00585C20" w:rsidRDefault="002B2DF5">
      <w:pPr>
        <w:jc w:val="both"/>
      </w:pPr>
      <w:r>
        <w:rPr>
          <w:lang w:val="en"/>
        </w:rPr>
        <w:t xml:space="preserve">For the instructor, the fundamental aspects to be evaluated are: attention/listening/respect towards the horse; communication with the horse; the balance and coordination of the rider and the relationship with the horse in the execution of the planned movements (looseness, impulse, rhythm or regularity, decision); and </w:t>
      </w:r>
      <w:proofErr w:type="spellStart"/>
      <w:r>
        <w:rPr>
          <w:lang w:val="en"/>
        </w:rPr>
        <w:t>spatio</w:t>
      </w:r>
      <w:proofErr w:type="spellEnd"/>
      <w:r>
        <w:rPr>
          <w:lang w:val="en"/>
        </w:rPr>
        <w:t xml:space="preserve">-temporal orientation (going straight to the next exercise, without getting lost or deviating from the shortest, most effective path). </w:t>
      </w:r>
    </w:p>
    <w:p w14:paraId="1E2F7558" w14:textId="77777777" w:rsidR="00585C20" w:rsidRDefault="00585C20">
      <w:pPr>
        <w:jc w:val="both"/>
      </w:pPr>
    </w:p>
    <w:p w14:paraId="1DB57D53" w14:textId="77777777" w:rsidR="00585C20" w:rsidRDefault="002B2DF5">
      <w:pPr>
        <w:spacing w:line="150" w:lineRule="atLeast"/>
        <w:jc w:val="both"/>
        <w:rPr>
          <w:lang w:val="en"/>
        </w:rPr>
      </w:pPr>
      <w:r>
        <w:rPr>
          <w:lang w:val="en"/>
        </w:rPr>
        <w:t xml:space="preserve">For the therapist, the fundamental aspects to be evaluated are: attention (selective and sustained) towards external aids, towards the objective of each exercise, and towards the horse; the expression of orders to the horse and of emotions towards external aids or the public; the understanding of the tests, of their objectives, confirmed by an effective action in the execution; and the positive, constructive attitude of participation in each exercise and in the entire test. </w:t>
      </w:r>
    </w:p>
    <w:p w14:paraId="56959026" w14:textId="77777777" w:rsidR="00585C20" w:rsidRDefault="00585C20">
      <w:pPr>
        <w:spacing w:line="150" w:lineRule="atLeast"/>
        <w:jc w:val="both"/>
        <w:rPr>
          <w:lang w:val="en"/>
        </w:rPr>
      </w:pPr>
    </w:p>
    <w:p w14:paraId="42C7E815" w14:textId="77777777" w:rsidR="00585C20" w:rsidRDefault="002B2DF5">
      <w:pPr>
        <w:spacing w:line="150" w:lineRule="atLeast"/>
        <w:jc w:val="both"/>
        <w:rPr>
          <w:lang w:val="en"/>
        </w:rPr>
      </w:pPr>
      <w:r>
        <w:rPr>
          <w:lang w:val="en"/>
        </w:rPr>
        <w:t>The empty table would result this way:</w:t>
      </w:r>
    </w:p>
    <w:p w14:paraId="0A1F4526" w14:textId="77777777" w:rsidR="00585C20" w:rsidRDefault="00585C20">
      <w:pPr>
        <w:spacing w:line="150" w:lineRule="atLeast"/>
        <w:jc w:val="both"/>
        <w:rPr>
          <w:lang w:val="en"/>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428"/>
        <w:gridCol w:w="2428"/>
        <w:gridCol w:w="2867"/>
        <w:gridCol w:w="644"/>
        <w:gridCol w:w="1346"/>
        <w:gridCol w:w="4281"/>
        <w:gridCol w:w="582"/>
      </w:tblGrid>
      <w:tr w:rsidR="00585C20" w14:paraId="735FDE94" w14:textId="77777777" w:rsidTr="004A2E9D">
        <w:tc>
          <w:tcPr>
            <w:tcW w:w="2428" w:type="dxa"/>
            <w:tcBorders>
              <w:top w:val="single" w:sz="0" w:space="0" w:color="000000"/>
              <w:left w:val="single" w:sz="0" w:space="0" w:color="000000"/>
              <w:bottom w:val="single" w:sz="0" w:space="0" w:color="000000"/>
            </w:tcBorders>
          </w:tcPr>
          <w:p w14:paraId="6CAC7C46" w14:textId="77777777" w:rsidR="00585C20" w:rsidRDefault="002B2DF5">
            <w:pPr>
              <w:pageBreakBefore/>
              <w:jc w:val="both"/>
              <w:rPr>
                <w:lang w:val="en"/>
              </w:rPr>
            </w:pPr>
            <w:r>
              <w:rPr>
                <w:lang w:val="en"/>
              </w:rPr>
              <w:lastRenderedPageBreak/>
              <w:t>Figure</w:t>
            </w:r>
          </w:p>
        </w:tc>
        <w:tc>
          <w:tcPr>
            <w:tcW w:w="5295" w:type="dxa"/>
            <w:gridSpan w:val="2"/>
            <w:tcBorders>
              <w:top w:val="single" w:sz="0" w:space="0" w:color="000000"/>
              <w:left w:val="single" w:sz="0" w:space="0" w:color="000000"/>
              <w:bottom w:val="single" w:sz="0" w:space="0" w:color="000000"/>
            </w:tcBorders>
          </w:tcPr>
          <w:p w14:paraId="30286F7C" w14:textId="77777777" w:rsidR="00585C20" w:rsidRDefault="002B2DF5">
            <w:pPr>
              <w:jc w:val="both"/>
            </w:pPr>
            <w:r>
              <w:rPr>
                <w:lang w:val="en"/>
              </w:rPr>
              <w:t xml:space="preserve">Therapist qualitative assessment </w:t>
            </w:r>
          </w:p>
        </w:tc>
        <w:tc>
          <w:tcPr>
            <w:tcW w:w="644" w:type="dxa"/>
            <w:tcBorders>
              <w:top w:val="single" w:sz="0" w:space="0" w:color="000000"/>
              <w:left w:val="single" w:sz="0" w:space="0" w:color="000000"/>
              <w:bottom w:val="single" w:sz="0" w:space="0" w:color="000000"/>
            </w:tcBorders>
          </w:tcPr>
          <w:p w14:paraId="1A49AAD0" w14:textId="77777777" w:rsidR="00585C20" w:rsidRDefault="002B2DF5">
            <w:pPr>
              <w:pStyle w:val="Contenidodelatabla"/>
              <w:jc w:val="both"/>
              <w:rPr>
                <w:lang w:val="en"/>
              </w:rPr>
            </w:pPr>
            <w:r>
              <w:t>note</w:t>
            </w:r>
          </w:p>
        </w:tc>
        <w:tc>
          <w:tcPr>
            <w:tcW w:w="5627" w:type="dxa"/>
            <w:gridSpan w:val="2"/>
            <w:tcBorders>
              <w:top w:val="single" w:sz="0" w:space="0" w:color="000000"/>
              <w:left w:val="single" w:sz="0" w:space="0" w:color="000000"/>
              <w:bottom w:val="single" w:sz="0" w:space="0" w:color="000000"/>
            </w:tcBorders>
          </w:tcPr>
          <w:p w14:paraId="172A9AF9" w14:textId="77777777" w:rsidR="00585C20" w:rsidRDefault="002B2DF5">
            <w:pPr>
              <w:jc w:val="both"/>
            </w:pPr>
            <w:r>
              <w:rPr>
                <w:lang w:val="en"/>
              </w:rPr>
              <w:t xml:space="preserve">Instructor qualitative assessment </w:t>
            </w:r>
          </w:p>
        </w:tc>
        <w:tc>
          <w:tcPr>
            <w:tcW w:w="582" w:type="dxa"/>
            <w:tcBorders>
              <w:top w:val="single" w:sz="0" w:space="0" w:color="000000"/>
              <w:left w:val="single" w:sz="0" w:space="0" w:color="000000"/>
              <w:bottom w:val="single" w:sz="0" w:space="0" w:color="000000"/>
              <w:right w:val="single" w:sz="0" w:space="0" w:color="000000"/>
            </w:tcBorders>
          </w:tcPr>
          <w:p w14:paraId="5887F8C7" w14:textId="77777777" w:rsidR="00585C20" w:rsidRDefault="002B2DF5">
            <w:pPr>
              <w:pStyle w:val="Contenidodelatabla"/>
              <w:jc w:val="both"/>
            </w:pPr>
            <w:r>
              <w:t>note</w:t>
            </w:r>
          </w:p>
        </w:tc>
      </w:tr>
      <w:tr w:rsidR="00585C20" w14:paraId="20B95206" w14:textId="77777777" w:rsidTr="004A2E9D">
        <w:tc>
          <w:tcPr>
            <w:tcW w:w="2428" w:type="dxa"/>
            <w:vMerge w:val="restart"/>
            <w:tcBorders>
              <w:left w:val="single" w:sz="0" w:space="0" w:color="000000"/>
              <w:bottom w:val="single" w:sz="0" w:space="0" w:color="000000"/>
            </w:tcBorders>
          </w:tcPr>
          <w:p w14:paraId="3FEAD05F" w14:textId="77777777" w:rsidR="00585C20" w:rsidRDefault="002B2DF5">
            <w:pPr>
              <w:jc w:val="both"/>
              <w:rPr>
                <w:lang w:val="en"/>
              </w:rPr>
            </w:pPr>
            <w:r>
              <w:rPr>
                <w:lang w:val="en"/>
              </w:rPr>
              <w:t>1. Arrival, greeting</w:t>
            </w:r>
          </w:p>
        </w:tc>
        <w:tc>
          <w:tcPr>
            <w:tcW w:w="5295" w:type="dxa"/>
            <w:gridSpan w:val="2"/>
            <w:tcBorders>
              <w:left w:val="single" w:sz="0" w:space="0" w:color="000000"/>
              <w:bottom w:val="single" w:sz="0" w:space="0" w:color="000000"/>
            </w:tcBorders>
          </w:tcPr>
          <w:p w14:paraId="2E48A90D" w14:textId="77777777" w:rsidR="00585C20" w:rsidRDefault="002B2DF5">
            <w:pPr>
              <w:jc w:val="both"/>
              <w:rPr>
                <w:sz w:val="20"/>
                <w:szCs w:val="20"/>
              </w:rPr>
            </w:pPr>
            <w:r>
              <w:rPr>
                <w:lang w:val="en"/>
              </w:rPr>
              <w:t xml:space="preserve">With what attitude does she/he arrive? </w:t>
            </w:r>
          </w:p>
        </w:tc>
        <w:tc>
          <w:tcPr>
            <w:tcW w:w="644" w:type="dxa"/>
            <w:vMerge w:val="restart"/>
            <w:tcBorders>
              <w:left w:val="single" w:sz="0" w:space="0" w:color="000000"/>
              <w:bottom w:val="single" w:sz="0" w:space="0" w:color="000000"/>
            </w:tcBorders>
          </w:tcPr>
          <w:p w14:paraId="348A17B6" w14:textId="77777777" w:rsidR="00585C20" w:rsidRDefault="00585C20">
            <w:pPr>
              <w:pStyle w:val="Contenidodelatabla"/>
              <w:snapToGrid w:val="0"/>
              <w:jc w:val="center"/>
              <w:rPr>
                <w:sz w:val="20"/>
                <w:szCs w:val="20"/>
              </w:rPr>
            </w:pPr>
          </w:p>
          <w:p w14:paraId="30BC7F9A" w14:textId="77777777" w:rsidR="00585C20" w:rsidRDefault="002B2DF5">
            <w:pPr>
              <w:pStyle w:val="Contenidodelatabla"/>
              <w:snapToGrid w:val="0"/>
              <w:jc w:val="center"/>
              <w:rPr>
                <w:sz w:val="20"/>
                <w:szCs w:val="20"/>
              </w:rPr>
            </w:pPr>
            <w:r>
              <w:rPr>
                <w:sz w:val="20"/>
                <w:szCs w:val="20"/>
              </w:rPr>
              <w:t>1</w:t>
            </w:r>
          </w:p>
          <w:p w14:paraId="4A7812A8" w14:textId="23048DC8" w:rsidR="00585C20" w:rsidRDefault="002B2DF5">
            <w:pPr>
              <w:pStyle w:val="Contenidodelatabla"/>
              <w:snapToGrid w:val="0"/>
              <w:jc w:val="center"/>
              <w:rPr>
                <w:sz w:val="20"/>
                <w:szCs w:val="20"/>
              </w:rPr>
            </w:pPr>
            <w:r>
              <w:rPr>
                <w:sz w:val="20"/>
                <w:szCs w:val="20"/>
              </w:rPr>
              <w:t>2</w:t>
            </w:r>
          </w:p>
          <w:p w14:paraId="7B709D74" w14:textId="4EAF84C0" w:rsidR="00585C20" w:rsidRDefault="002B2DF5">
            <w:pPr>
              <w:pStyle w:val="Contenidodelatabla"/>
              <w:snapToGrid w:val="0"/>
              <w:jc w:val="center"/>
              <w:rPr>
                <w:sz w:val="20"/>
                <w:szCs w:val="20"/>
              </w:rPr>
            </w:pPr>
            <w:r>
              <w:rPr>
                <w:sz w:val="20"/>
                <w:szCs w:val="20"/>
              </w:rPr>
              <w:t>3</w:t>
            </w:r>
          </w:p>
          <w:p w14:paraId="2A5576F5" w14:textId="5090E745" w:rsidR="00585C20" w:rsidRDefault="002B2DF5">
            <w:pPr>
              <w:pStyle w:val="Contenidodelatabla"/>
              <w:snapToGrid w:val="0"/>
              <w:jc w:val="center"/>
              <w:rPr>
                <w:sz w:val="20"/>
                <w:szCs w:val="20"/>
              </w:rPr>
            </w:pPr>
            <w:r>
              <w:rPr>
                <w:sz w:val="20"/>
                <w:szCs w:val="20"/>
              </w:rPr>
              <w:t>4</w:t>
            </w:r>
          </w:p>
          <w:p w14:paraId="2BC16CBF"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675A9C3" w14:textId="77777777" w:rsidR="00585C20" w:rsidRDefault="002B2DF5">
            <w:pPr>
              <w:jc w:val="both"/>
              <w:rPr>
                <w:sz w:val="20"/>
                <w:szCs w:val="20"/>
              </w:rPr>
            </w:pPr>
            <w:r>
              <w:rPr>
                <w:lang w:val="en"/>
              </w:rPr>
              <w:t xml:space="preserve">With what attitude does she/he arrive? </w:t>
            </w:r>
          </w:p>
        </w:tc>
        <w:tc>
          <w:tcPr>
            <w:tcW w:w="582" w:type="dxa"/>
            <w:vMerge w:val="restart"/>
            <w:tcBorders>
              <w:left w:val="single" w:sz="0" w:space="0" w:color="000000"/>
              <w:bottom w:val="single" w:sz="0" w:space="0" w:color="000000"/>
              <w:right w:val="single" w:sz="0" w:space="0" w:color="000000"/>
            </w:tcBorders>
          </w:tcPr>
          <w:p w14:paraId="5AFE7787" w14:textId="77777777" w:rsidR="00585C20" w:rsidRDefault="00585C20">
            <w:pPr>
              <w:pStyle w:val="Contenidodelatabla"/>
              <w:snapToGrid w:val="0"/>
              <w:jc w:val="center"/>
              <w:rPr>
                <w:sz w:val="20"/>
                <w:szCs w:val="20"/>
              </w:rPr>
            </w:pPr>
          </w:p>
          <w:p w14:paraId="6F3C6024" w14:textId="77777777" w:rsidR="00585C20" w:rsidRDefault="002B2DF5">
            <w:pPr>
              <w:pStyle w:val="Contenidodelatabla"/>
              <w:snapToGrid w:val="0"/>
              <w:jc w:val="center"/>
              <w:rPr>
                <w:sz w:val="20"/>
                <w:szCs w:val="20"/>
              </w:rPr>
            </w:pPr>
            <w:r>
              <w:rPr>
                <w:sz w:val="20"/>
                <w:szCs w:val="20"/>
              </w:rPr>
              <w:t>1</w:t>
            </w:r>
          </w:p>
          <w:p w14:paraId="7A4126B5" w14:textId="77777777" w:rsidR="00585C20" w:rsidRDefault="002B2DF5">
            <w:pPr>
              <w:pStyle w:val="Contenidodelatabla"/>
              <w:snapToGrid w:val="0"/>
              <w:jc w:val="center"/>
              <w:rPr>
                <w:sz w:val="20"/>
                <w:szCs w:val="20"/>
              </w:rPr>
            </w:pPr>
            <w:r>
              <w:rPr>
                <w:sz w:val="20"/>
                <w:szCs w:val="20"/>
              </w:rPr>
              <w:t>2</w:t>
            </w:r>
          </w:p>
          <w:p w14:paraId="3076E1AB" w14:textId="511EBB4E" w:rsidR="00585C20" w:rsidRDefault="002B2DF5">
            <w:pPr>
              <w:pStyle w:val="Contenidodelatabla"/>
              <w:snapToGrid w:val="0"/>
              <w:jc w:val="center"/>
              <w:rPr>
                <w:sz w:val="20"/>
                <w:szCs w:val="20"/>
              </w:rPr>
            </w:pPr>
            <w:r>
              <w:rPr>
                <w:sz w:val="20"/>
                <w:szCs w:val="20"/>
              </w:rPr>
              <w:t>3</w:t>
            </w:r>
          </w:p>
          <w:p w14:paraId="5BBC36F5" w14:textId="073AD7FD" w:rsidR="00585C20" w:rsidRDefault="002B2DF5">
            <w:pPr>
              <w:pStyle w:val="Contenidodelatabla"/>
              <w:snapToGrid w:val="0"/>
              <w:jc w:val="center"/>
              <w:rPr>
                <w:sz w:val="20"/>
                <w:szCs w:val="20"/>
              </w:rPr>
            </w:pPr>
            <w:r>
              <w:rPr>
                <w:sz w:val="20"/>
                <w:szCs w:val="20"/>
              </w:rPr>
              <w:t>4</w:t>
            </w:r>
          </w:p>
          <w:p w14:paraId="5E954D0A" w14:textId="3C39C7E0" w:rsidR="00585C20" w:rsidRDefault="002B2DF5">
            <w:pPr>
              <w:pStyle w:val="Contenidodelatabla"/>
              <w:snapToGrid w:val="0"/>
              <w:jc w:val="center"/>
            </w:pPr>
            <w:r>
              <w:rPr>
                <w:sz w:val="20"/>
                <w:szCs w:val="20"/>
              </w:rPr>
              <w:t>5</w:t>
            </w:r>
          </w:p>
        </w:tc>
      </w:tr>
      <w:tr w:rsidR="00585C20" w14:paraId="167E13F8" w14:textId="77777777" w:rsidTr="004A2E9D">
        <w:tc>
          <w:tcPr>
            <w:tcW w:w="2428" w:type="dxa"/>
            <w:vMerge/>
            <w:tcBorders>
              <w:left w:val="single" w:sz="0" w:space="0" w:color="000000"/>
              <w:bottom w:val="single" w:sz="0" w:space="0" w:color="000000"/>
            </w:tcBorders>
          </w:tcPr>
          <w:p w14:paraId="008C7E69"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8DA2789" w14:textId="77777777" w:rsidR="00585C20" w:rsidRDefault="002B2DF5">
            <w:pPr>
              <w:jc w:val="both"/>
            </w:pPr>
            <w:r>
              <w:rPr>
                <w:b/>
                <w:bCs/>
                <w:sz w:val="36"/>
                <w:szCs w:val="36"/>
              </w:rPr>
              <w:t>S</w:t>
            </w:r>
          </w:p>
          <w:p w14:paraId="542B7EBF" w14:textId="77777777" w:rsidR="00585C20" w:rsidRDefault="00585C20">
            <w:pPr>
              <w:jc w:val="both"/>
            </w:pPr>
          </w:p>
        </w:tc>
        <w:tc>
          <w:tcPr>
            <w:tcW w:w="644" w:type="dxa"/>
            <w:vMerge/>
            <w:tcBorders>
              <w:left w:val="single" w:sz="0" w:space="0" w:color="000000"/>
              <w:bottom w:val="single" w:sz="0" w:space="0" w:color="000000"/>
            </w:tcBorders>
          </w:tcPr>
          <w:p w14:paraId="23AA51C6" w14:textId="77777777" w:rsidR="00585C20" w:rsidRDefault="00585C20">
            <w:pPr>
              <w:pStyle w:val="Contenidodelatabla"/>
              <w:snapToGrid w:val="0"/>
              <w:jc w:val="center"/>
              <w:rPr>
                <w:sz w:val="20"/>
                <w:szCs w:val="20"/>
              </w:rPr>
            </w:pPr>
          </w:p>
          <w:p w14:paraId="580FD5C5" w14:textId="77777777" w:rsidR="00585C20" w:rsidRDefault="002B2DF5">
            <w:pPr>
              <w:pStyle w:val="Contenidodelatabla"/>
              <w:snapToGrid w:val="0"/>
              <w:jc w:val="center"/>
              <w:rPr>
                <w:sz w:val="20"/>
                <w:szCs w:val="20"/>
              </w:rPr>
            </w:pPr>
            <w:r>
              <w:rPr>
                <w:sz w:val="20"/>
                <w:szCs w:val="20"/>
              </w:rPr>
              <w:t>1</w:t>
            </w:r>
          </w:p>
          <w:p w14:paraId="7288D349" w14:textId="77777777" w:rsidR="00585C20" w:rsidRDefault="002B2DF5">
            <w:pPr>
              <w:pStyle w:val="Contenidodelatabla"/>
              <w:snapToGrid w:val="0"/>
              <w:jc w:val="center"/>
              <w:rPr>
                <w:sz w:val="20"/>
                <w:szCs w:val="20"/>
              </w:rPr>
            </w:pPr>
            <w:r>
              <w:rPr>
                <w:sz w:val="20"/>
                <w:szCs w:val="20"/>
              </w:rPr>
              <w:t>2</w:t>
            </w:r>
          </w:p>
          <w:p w14:paraId="061E86DE" w14:textId="77777777" w:rsidR="00585C20" w:rsidRDefault="002B2DF5">
            <w:pPr>
              <w:pStyle w:val="Contenidodelatabla"/>
              <w:snapToGrid w:val="0"/>
              <w:jc w:val="center"/>
              <w:rPr>
                <w:sz w:val="20"/>
                <w:szCs w:val="20"/>
              </w:rPr>
            </w:pPr>
            <w:r>
              <w:rPr>
                <w:sz w:val="20"/>
                <w:szCs w:val="20"/>
              </w:rPr>
              <w:t>3</w:t>
            </w:r>
          </w:p>
          <w:p w14:paraId="5C28A320" w14:textId="77777777" w:rsidR="00585C20" w:rsidRDefault="002B2DF5">
            <w:pPr>
              <w:pStyle w:val="Contenidodelatabla"/>
              <w:snapToGrid w:val="0"/>
              <w:jc w:val="center"/>
              <w:rPr>
                <w:sz w:val="20"/>
                <w:szCs w:val="20"/>
              </w:rPr>
            </w:pPr>
            <w:r>
              <w:rPr>
                <w:sz w:val="20"/>
                <w:szCs w:val="20"/>
              </w:rPr>
              <w:t>4</w:t>
            </w:r>
          </w:p>
          <w:p w14:paraId="1E06F079"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0B441060" w14:textId="77777777" w:rsidR="00585C20" w:rsidRDefault="002B2DF5">
            <w:pPr>
              <w:jc w:val="both"/>
            </w:pPr>
            <w:r>
              <w:rPr>
                <w:b/>
                <w:bCs/>
                <w:sz w:val="36"/>
                <w:szCs w:val="36"/>
              </w:rPr>
              <w:t>S</w:t>
            </w:r>
          </w:p>
          <w:p w14:paraId="4D34F21D" w14:textId="77777777" w:rsidR="00585C20" w:rsidRDefault="00585C20">
            <w:pPr>
              <w:jc w:val="both"/>
            </w:pPr>
          </w:p>
        </w:tc>
        <w:tc>
          <w:tcPr>
            <w:tcW w:w="582" w:type="dxa"/>
            <w:vMerge/>
            <w:tcBorders>
              <w:left w:val="single" w:sz="0" w:space="0" w:color="000000"/>
              <w:bottom w:val="single" w:sz="0" w:space="0" w:color="000000"/>
              <w:right w:val="single" w:sz="0" w:space="0" w:color="000000"/>
            </w:tcBorders>
          </w:tcPr>
          <w:p w14:paraId="03392811" w14:textId="77777777" w:rsidR="00585C20" w:rsidRDefault="00585C20">
            <w:pPr>
              <w:pStyle w:val="Contenidodelatabla"/>
              <w:snapToGrid w:val="0"/>
              <w:jc w:val="center"/>
              <w:rPr>
                <w:sz w:val="20"/>
                <w:szCs w:val="20"/>
              </w:rPr>
            </w:pPr>
          </w:p>
          <w:p w14:paraId="42C2CC5F" w14:textId="77777777" w:rsidR="00585C20" w:rsidRDefault="002B2DF5">
            <w:pPr>
              <w:pStyle w:val="Contenidodelatabla"/>
              <w:snapToGrid w:val="0"/>
              <w:jc w:val="center"/>
              <w:rPr>
                <w:sz w:val="20"/>
                <w:szCs w:val="20"/>
              </w:rPr>
            </w:pPr>
            <w:r>
              <w:rPr>
                <w:sz w:val="20"/>
                <w:szCs w:val="20"/>
              </w:rPr>
              <w:t>1</w:t>
            </w:r>
          </w:p>
          <w:p w14:paraId="46273B32" w14:textId="77777777" w:rsidR="00585C20" w:rsidRDefault="002B2DF5">
            <w:pPr>
              <w:pStyle w:val="Contenidodelatabla"/>
              <w:snapToGrid w:val="0"/>
              <w:jc w:val="center"/>
              <w:rPr>
                <w:sz w:val="20"/>
                <w:szCs w:val="20"/>
              </w:rPr>
            </w:pPr>
            <w:r>
              <w:rPr>
                <w:sz w:val="20"/>
                <w:szCs w:val="20"/>
              </w:rPr>
              <w:t>2</w:t>
            </w:r>
          </w:p>
          <w:p w14:paraId="6A16C01C" w14:textId="77777777" w:rsidR="00585C20" w:rsidRDefault="002B2DF5">
            <w:pPr>
              <w:pStyle w:val="Contenidodelatabla"/>
              <w:snapToGrid w:val="0"/>
              <w:jc w:val="center"/>
              <w:rPr>
                <w:sz w:val="20"/>
                <w:szCs w:val="20"/>
              </w:rPr>
            </w:pPr>
            <w:r>
              <w:rPr>
                <w:sz w:val="20"/>
                <w:szCs w:val="20"/>
              </w:rPr>
              <w:t>3</w:t>
            </w:r>
          </w:p>
          <w:p w14:paraId="05D4CEF0" w14:textId="77777777" w:rsidR="00585C20" w:rsidRDefault="002B2DF5">
            <w:pPr>
              <w:pStyle w:val="Contenidodelatabla"/>
              <w:snapToGrid w:val="0"/>
              <w:jc w:val="center"/>
              <w:rPr>
                <w:sz w:val="20"/>
                <w:szCs w:val="20"/>
              </w:rPr>
            </w:pPr>
            <w:r>
              <w:rPr>
                <w:sz w:val="20"/>
                <w:szCs w:val="20"/>
              </w:rPr>
              <w:t>4</w:t>
            </w:r>
          </w:p>
          <w:p w14:paraId="50137BB8" w14:textId="77777777" w:rsidR="00585C20" w:rsidRDefault="002B2DF5">
            <w:pPr>
              <w:pStyle w:val="Contenidodelatabla"/>
              <w:snapToGrid w:val="0"/>
              <w:jc w:val="center"/>
            </w:pPr>
            <w:r>
              <w:rPr>
                <w:sz w:val="20"/>
                <w:szCs w:val="20"/>
              </w:rPr>
              <w:t>5</w:t>
            </w:r>
          </w:p>
        </w:tc>
      </w:tr>
      <w:tr w:rsidR="00585C20" w14:paraId="34547452" w14:textId="77777777" w:rsidTr="004A2E9D">
        <w:tc>
          <w:tcPr>
            <w:tcW w:w="2428" w:type="dxa"/>
            <w:vMerge w:val="restart"/>
            <w:tcBorders>
              <w:left w:val="single" w:sz="0" w:space="0" w:color="000000"/>
              <w:bottom w:val="single" w:sz="0" w:space="0" w:color="000000"/>
            </w:tcBorders>
          </w:tcPr>
          <w:p w14:paraId="7DD0C790" w14:textId="77777777" w:rsidR="00585C20" w:rsidRDefault="002B2DF5">
            <w:pPr>
              <w:jc w:val="both"/>
              <w:rPr>
                <w:lang w:val="en"/>
              </w:rPr>
            </w:pPr>
            <w:r>
              <w:rPr>
                <w:lang w:val="en"/>
              </w:rPr>
              <w:t xml:space="preserve">2. Approach the horse, establish contact </w:t>
            </w:r>
          </w:p>
        </w:tc>
        <w:tc>
          <w:tcPr>
            <w:tcW w:w="5295" w:type="dxa"/>
            <w:gridSpan w:val="2"/>
            <w:tcBorders>
              <w:left w:val="single" w:sz="0" w:space="0" w:color="000000"/>
              <w:bottom w:val="single" w:sz="0" w:space="0" w:color="000000"/>
            </w:tcBorders>
          </w:tcPr>
          <w:p w14:paraId="4D84E18A" w14:textId="77777777" w:rsidR="00585C20" w:rsidRDefault="002B2DF5">
            <w:pPr>
              <w:jc w:val="both"/>
              <w:rPr>
                <w:sz w:val="20"/>
                <w:szCs w:val="20"/>
              </w:rPr>
            </w:pPr>
            <w:r>
              <w:rPr>
                <w:lang w:val="en"/>
              </w:rPr>
              <w:t xml:space="preserve">What attitude does she/he have towards the horse? </w:t>
            </w:r>
          </w:p>
        </w:tc>
        <w:tc>
          <w:tcPr>
            <w:tcW w:w="644" w:type="dxa"/>
            <w:vMerge w:val="restart"/>
            <w:tcBorders>
              <w:left w:val="single" w:sz="0" w:space="0" w:color="000000"/>
              <w:bottom w:val="single" w:sz="0" w:space="0" w:color="000000"/>
            </w:tcBorders>
          </w:tcPr>
          <w:p w14:paraId="7DCD3948" w14:textId="77777777" w:rsidR="00585C20" w:rsidRDefault="00585C20">
            <w:pPr>
              <w:pStyle w:val="Contenidodelatabla"/>
              <w:snapToGrid w:val="0"/>
              <w:jc w:val="center"/>
              <w:rPr>
                <w:sz w:val="20"/>
                <w:szCs w:val="20"/>
              </w:rPr>
            </w:pPr>
          </w:p>
          <w:p w14:paraId="451B6A4E" w14:textId="77777777" w:rsidR="00585C20" w:rsidRDefault="002B2DF5">
            <w:pPr>
              <w:pStyle w:val="Contenidodelatabla"/>
              <w:snapToGrid w:val="0"/>
              <w:jc w:val="center"/>
              <w:rPr>
                <w:sz w:val="20"/>
                <w:szCs w:val="20"/>
              </w:rPr>
            </w:pPr>
            <w:r>
              <w:rPr>
                <w:sz w:val="20"/>
                <w:szCs w:val="20"/>
              </w:rPr>
              <w:t>1</w:t>
            </w:r>
          </w:p>
          <w:p w14:paraId="47CA0296" w14:textId="77777777" w:rsidR="00585C20" w:rsidRDefault="002B2DF5">
            <w:pPr>
              <w:pStyle w:val="Contenidodelatabla"/>
              <w:snapToGrid w:val="0"/>
              <w:jc w:val="center"/>
              <w:rPr>
                <w:sz w:val="20"/>
                <w:szCs w:val="20"/>
              </w:rPr>
            </w:pPr>
            <w:r>
              <w:rPr>
                <w:sz w:val="20"/>
                <w:szCs w:val="20"/>
              </w:rPr>
              <w:t>2</w:t>
            </w:r>
          </w:p>
          <w:p w14:paraId="2BD1FC93" w14:textId="5940F697" w:rsidR="00585C20" w:rsidRDefault="002B2DF5">
            <w:pPr>
              <w:pStyle w:val="Contenidodelatabla"/>
              <w:snapToGrid w:val="0"/>
              <w:jc w:val="center"/>
              <w:rPr>
                <w:sz w:val="20"/>
                <w:szCs w:val="20"/>
              </w:rPr>
            </w:pPr>
            <w:r>
              <w:rPr>
                <w:sz w:val="20"/>
                <w:szCs w:val="20"/>
              </w:rPr>
              <w:t>3</w:t>
            </w:r>
          </w:p>
          <w:p w14:paraId="31D36334" w14:textId="77777777" w:rsidR="00585C20" w:rsidRDefault="002B2DF5">
            <w:pPr>
              <w:pStyle w:val="Contenidodelatabla"/>
              <w:snapToGrid w:val="0"/>
              <w:jc w:val="center"/>
              <w:rPr>
                <w:sz w:val="20"/>
                <w:szCs w:val="20"/>
              </w:rPr>
            </w:pPr>
            <w:r>
              <w:rPr>
                <w:sz w:val="20"/>
                <w:szCs w:val="20"/>
              </w:rPr>
              <w:t>4</w:t>
            </w:r>
          </w:p>
          <w:p w14:paraId="15918687"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0AE2AB35" w14:textId="77777777" w:rsidR="00585C20" w:rsidRDefault="002B2DF5">
            <w:pPr>
              <w:jc w:val="both"/>
              <w:rPr>
                <w:sz w:val="20"/>
                <w:szCs w:val="20"/>
              </w:rPr>
            </w:pPr>
            <w:r>
              <w:rPr>
                <w:lang w:val="en"/>
              </w:rPr>
              <w:t xml:space="preserve">Can she/he establish effective contact? </w:t>
            </w:r>
          </w:p>
        </w:tc>
        <w:tc>
          <w:tcPr>
            <w:tcW w:w="582" w:type="dxa"/>
            <w:vMerge w:val="restart"/>
            <w:tcBorders>
              <w:left w:val="single" w:sz="0" w:space="0" w:color="000000"/>
              <w:bottom w:val="single" w:sz="0" w:space="0" w:color="000000"/>
              <w:right w:val="single" w:sz="0" w:space="0" w:color="000000"/>
            </w:tcBorders>
          </w:tcPr>
          <w:p w14:paraId="34CED2A4" w14:textId="58916797" w:rsidR="00585C20" w:rsidRDefault="00585C20">
            <w:pPr>
              <w:pStyle w:val="Contenidodelatabla"/>
              <w:snapToGrid w:val="0"/>
              <w:jc w:val="center"/>
              <w:rPr>
                <w:sz w:val="20"/>
                <w:szCs w:val="20"/>
              </w:rPr>
            </w:pPr>
          </w:p>
          <w:p w14:paraId="7D73B4DE" w14:textId="77777777" w:rsidR="00585C20" w:rsidRDefault="002B2DF5">
            <w:pPr>
              <w:pStyle w:val="Contenidodelatabla"/>
              <w:snapToGrid w:val="0"/>
              <w:jc w:val="center"/>
              <w:rPr>
                <w:sz w:val="20"/>
                <w:szCs w:val="20"/>
              </w:rPr>
            </w:pPr>
            <w:r>
              <w:rPr>
                <w:sz w:val="20"/>
                <w:szCs w:val="20"/>
              </w:rPr>
              <w:t>1</w:t>
            </w:r>
          </w:p>
          <w:p w14:paraId="5AEE99F0" w14:textId="2C40E85B" w:rsidR="00585C20" w:rsidRDefault="002B2DF5">
            <w:pPr>
              <w:pStyle w:val="Contenidodelatabla"/>
              <w:snapToGrid w:val="0"/>
              <w:jc w:val="center"/>
              <w:rPr>
                <w:sz w:val="20"/>
                <w:szCs w:val="20"/>
              </w:rPr>
            </w:pPr>
            <w:r>
              <w:rPr>
                <w:sz w:val="20"/>
                <w:szCs w:val="20"/>
              </w:rPr>
              <w:t>2</w:t>
            </w:r>
          </w:p>
          <w:p w14:paraId="0E947E9B" w14:textId="77777777" w:rsidR="00585C20" w:rsidRDefault="002B2DF5">
            <w:pPr>
              <w:pStyle w:val="Contenidodelatabla"/>
              <w:snapToGrid w:val="0"/>
              <w:jc w:val="center"/>
              <w:rPr>
                <w:sz w:val="20"/>
                <w:szCs w:val="20"/>
              </w:rPr>
            </w:pPr>
            <w:r>
              <w:rPr>
                <w:sz w:val="20"/>
                <w:szCs w:val="20"/>
              </w:rPr>
              <w:t>3</w:t>
            </w:r>
          </w:p>
          <w:p w14:paraId="71C9C1CB" w14:textId="77777777" w:rsidR="00585C20" w:rsidRDefault="002B2DF5">
            <w:pPr>
              <w:pStyle w:val="Contenidodelatabla"/>
              <w:snapToGrid w:val="0"/>
              <w:jc w:val="center"/>
              <w:rPr>
                <w:sz w:val="20"/>
                <w:szCs w:val="20"/>
              </w:rPr>
            </w:pPr>
            <w:r>
              <w:rPr>
                <w:sz w:val="20"/>
                <w:szCs w:val="20"/>
              </w:rPr>
              <w:t>4</w:t>
            </w:r>
          </w:p>
          <w:p w14:paraId="641C7F81" w14:textId="77777777" w:rsidR="00585C20" w:rsidRDefault="002B2DF5">
            <w:pPr>
              <w:pStyle w:val="Contenidodelatabla"/>
              <w:snapToGrid w:val="0"/>
              <w:jc w:val="center"/>
            </w:pPr>
            <w:r>
              <w:rPr>
                <w:sz w:val="20"/>
                <w:szCs w:val="20"/>
              </w:rPr>
              <w:t>5</w:t>
            </w:r>
          </w:p>
        </w:tc>
      </w:tr>
      <w:tr w:rsidR="00585C20" w14:paraId="3FFDB861" w14:textId="77777777" w:rsidTr="004A2E9D">
        <w:tc>
          <w:tcPr>
            <w:tcW w:w="2428" w:type="dxa"/>
            <w:vMerge/>
            <w:tcBorders>
              <w:left w:val="single" w:sz="0" w:space="0" w:color="000000"/>
              <w:bottom w:val="single" w:sz="0" w:space="0" w:color="000000"/>
            </w:tcBorders>
          </w:tcPr>
          <w:p w14:paraId="26FF3C51"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8B9B0B1" w14:textId="77777777" w:rsidR="00585C20" w:rsidRDefault="002B2DF5">
            <w:pPr>
              <w:jc w:val="both"/>
            </w:pPr>
            <w:r>
              <w:rPr>
                <w:b/>
                <w:bCs/>
                <w:sz w:val="36"/>
                <w:szCs w:val="36"/>
              </w:rPr>
              <w:t>C</w:t>
            </w:r>
          </w:p>
          <w:p w14:paraId="76BC31CA" w14:textId="77777777" w:rsidR="00585C20" w:rsidRDefault="00585C20">
            <w:pPr>
              <w:jc w:val="both"/>
            </w:pPr>
          </w:p>
        </w:tc>
        <w:tc>
          <w:tcPr>
            <w:tcW w:w="644" w:type="dxa"/>
            <w:vMerge/>
            <w:tcBorders>
              <w:left w:val="single" w:sz="0" w:space="0" w:color="000000"/>
              <w:bottom w:val="single" w:sz="0" w:space="0" w:color="000000"/>
            </w:tcBorders>
          </w:tcPr>
          <w:p w14:paraId="2CCF1B21" w14:textId="77777777" w:rsidR="00585C20" w:rsidRDefault="00585C20">
            <w:pPr>
              <w:pStyle w:val="Contenidodelatabla"/>
              <w:snapToGrid w:val="0"/>
              <w:jc w:val="center"/>
              <w:rPr>
                <w:sz w:val="20"/>
                <w:szCs w:val="20"/>
              </w:rPr>
            </w:pPr>
          </w:p>
          <w:p w14:paraId="20508780" w14:textId="77777777" w:rsidR="00585C20" w:rsidRDefault="002B2DF5">
            <w:pPr>
              <w:pStyle w:val="Contenidodelatabla"/>
              <w:snapToGrid w:val="0"/>
              <w:jc w:val="center"/>
              <w:rPr>
                <w:sz w:val="20"/>
                <w:szCs w:val="20"/>
              </w:rPr>
            </w:pPr>
            <w:r>
              <w:rPr>
                <w:sz w:val="20"/>
                <w:szCs w:val="20"/>
              </w:rPr>
              <w:t>1</w:t>
            </w:r>
          </w:p>
          <w:p w14:paraId="4C6AEA0E" w14:textId="77777777" w:rsidR="00585C20" w:rsidRDefault="002B2DF5">
            <w:pPr>
              <w:pStyle w:val="Contenidodelatabla"/>
              <w:snapToGrid w:val="0"/>
              <w:jc w:val="center"/>
              <w:rPr>
                <w:sz w:val="20"/>
                <w:szCs w:val="20"/>
              </w:rPr>
            </w:pPr>
            <w:r>
              <w:rPr>
                <w:sz w:val="20"/>
                <w:szCs w:val="20"/>
              </w:rPr>
              <w:t>2</w:t>
            </w:r>
          </w:p>
          <w:p w14:paraId="3CA1E989" w14:textId="77777777" w:rsidR="00585C20" w:rsidRDefault="002B2DF5">
            <w:pPr>
              <w:pStyle w:val="Contenidodelatabla"/>
              <w:snapToGrid w:val="0"/>
              <w:jc w:val="center"/>
              <w:rPr>
                <w:sz w:val="20"/>
                <w:szCs w:val="20"/>
              </w:rPr>
            </w:pPr>
            <w:r>
              <w:rPr>
                <w:sz w:val="20"/>
                <w:szCs w:val="20"/>
              </w:rPr>
              <w:t>3</w:t>
            </w:r>
          </w:p>
          <w:p w14:paraId="2A890D6E" w14:textId="77777777" w:rsidR="00585C20" w:rsidRDefault="002B2DF5">
            <w:pPr>
              <w:pStyle w:val="Contenidodelatabla"/>
              <w:snapToGrid w:val="0"/>
              <w:jc w:val="center"/>
              <w:rPr>
                <w:sz w:val="20"/>
                <w:szCs w:val="20"/>
              </w:rPr>
            </w:pPr>
            <w:r>
              <w:rPr>
                <w:sz w:val="20"/>
                <w:szCs w:val="20"/>
              </w:rPr>
              <w:t>4</w:t>
            </w:r>
          </w:p>
          <w:p w14:paraId="66D4F493"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12B78D69" w14:textId="77777777" w:rsidR="00585C20" w:rsidRDefault="002B2DF5">
            <w:pPr>
              <w:jc w:val="both"/>
            </w:pPr>
            <w:r>
              <w:rPr>
                <w:b/>
                <w:bCs/>
                <w:sz w:val="36"/>
                <w:szCs w:val="36"/>
              </w:rPr>
              <w:t>C</w:t>
            </w:r>
          </w:p>
          <w:p w14:paraId="26B8BF1A" w14:textId="77777777" w:rsidR="00585C20" w:rsidRDefault="00585C20">
            <w:pPr>
              <w:jc w:val="both"/>
            </w:pPr>
          </w:p>
        </w:tc>
        <w:tc>
          <w:tcPr>
            <w:tcW w:w="582" w:type="dxa"/>
            <w:vMerge/>
            <w:tcBorders>
              <w:left w:val="single" w:sz="0" w:space="0" w:color="000000"/>
              <w:bottom w:val="single" w:sz="0" w:space="0" w:color="000000"/>
              <w:right w:val="single" w:sz="0" w:space="0" w:color="000000"/>
            </w:tcBorders>
          </w:tcPr>
          <w:p w14:paraId="188806A3" w14:textId="77777777" w:rsidR="00585C20" w:rsidRDefault="00585C20">
            <w:pPr>
              <w:pStyle w:val="Contenidodelatabla"/>
              <w:snapToGrid w:val="0"/>
              <w:jc w:val="center"/>
              <w:rPr>
                <w:sz w:val="20"/>
                <w:szCs w:val="20"/>
              </w:rPr>
            </w:pPr>
          </w:p>
          <w:p w14:paraId="35736BEA" w14:textId="77777777" w:rsidR="00585C20" w:rsidRDefault="002B2DF5">
            <w:pPr>
              <w:pStyle w:val="Contenidodelatabla"/>
              <w:snapToGrid w:val="0"/>
              <w:jc w:val="center"/>
              <w:rPr>
                <w:sz w:val="20"/>
                <w:szCs w:val="20"/>
              </w:rPr>
            </w:pPr>
            <w:r>
              <w:rPr>
                <w:sz w:val="20"/>
                <w:szCs w:val="20"/>
              </w:rPr>
              <w:t>1</w:t>
            </w:r>
          </w:p>
          <w:p w14:paraId="27FFBB8A" w14:textId="77777777" w:rsidR="00585C20" w:rsidRDefault="002B2DF5">
            <w:pPr>
              <w:pStyle w:val="Contenidodelatabla"/>
              <w:snapToGrid w:val="0"/>
              <w:jc w:val="center"/>
              <w:rPr>
                <w:sz w:val="20"/>
                <w:szCs w:val="20"/>
              </w:rPr>
            </w:pPr>
            <w:r>
              <w:rPr>
                <w:sz w:val="20"/>
                <w:szCs w:val="20"/>
              </w:rPr>
              <w:t>2</w:t>
            </w:r>
          </w:p>
          <w:p w14:paraId="18CA5435" w14:textId="77777777" w:rsidR="00585C20" w:rsidRDefault="002B2DF5">
            <w:pPr>
              <w:pStyle w:val="Contenidodelatabla"/>
              <w:snapToGrid w:val="0"/>
              <w:jc w:val="center"/>
              <w:rPr>
                <w:sz w:val="20"/>
                <w:szCs w:val="20"/>
              </w:rPr>
            </w:pPr>
            <w:r>
              <w:rPr>
                <w:sz w:val="20"/>
                <w:szCs w:val="20"/>
              </w:rPr>
              <w:t>3</w:t>
            </w:r>
          </w:p>
          <w:p w14:paraId="250D3C23" w14:textId="77777777" w:rsidR="00585C20" w:rsidRDefault="002B2DF5">
            <w:pPr>
              <w:pStyle w:val="Contenidodelatabla"/>
              <w:snapToGrid w:val="0"/>
              <w:jc w:val="center"/>
              <w:rPr>
                <w:sz w:val="20"/>
                <w:szCs w:val="20"/>
              </w:rPr>
            </w:pPr>
            <w:r>
              <w:rPr>
                <w:sz w:val="20"/>
                <w:szCs w:val="20"/>
              </w:rPr>
              <w:t>4</w:t>
            </w:r>
          </w:p>
          <w:p w14:paraId="07C8DE1D" w14:textId="77777777" w:rsidR="00585C20" w:rsidRDefault="002B2DF5">
            <w:pPr>
              <w:pStyle w:val="Contenidodelatabla"/>
              <w:snapToGrid w:val="0"/>
              <w:jc w:val="center"/>
            </w:pPr>
            <w:r>
              <w:rPr>
                <w:sz w:val="20"/>
                <w:szCs w:val="20"/>
              </w:rPr>
              <w:t>5</w:t>
            </w:r>
          </w:p>
        </w:tc>
      </w:tr>
      <w:tr w:rsidR="00585C20" w14:paraId="0098E375" w14:textId="77777777" w:rsidTr="004A2E9D">
        <w:tc>
          <w:tcPr>
            <w:tcW w:w="2428" w:type="dxa"/>
            <w:vMerge w:val="restart"/>
            <w:tcBorders>
              <w:left w:val="single" w:sz="0" w:space="0" w:color="000000"/>
              <w:bottom w:val="single" w:sz="0" w:space="0" w:color="000000"/>
            </w:tcBorders>
          </w:tcPr>
          <w:p w14:paraId="039743C6" w14:textId="77777777" w:rsidR="00585C20" w:rsidRDefault="002B2DF5">
            <w:pPr>
              <w:jc w:val="both"/>
              <w:rPr>
                <w:lang w:val="en"/>
              </w:rPr>
            </w:pPr>
            <w:r>
              <w:rPr>
                <w:lang w:val="en"/>
              </w:rPr>
              <w:t xml:space="preserve">3. Go get the cleaning material and clothing </w:t>
            </w:r>
          </w:p>
        </w:tc>
        <w:tc>
          <w:tcPr>
            <w:tcW w:w="5295" w:type="dxa"/>
            <w:gridSpan w:val="2"/>
            <w:tcBorders>
              <w:left w:val="single" w:sz="0" w:space="0" w:color="000000"/>
              <w:bottom w:val="single" w:sz="0" w:space="0" w:color="000000"/>
            </w:tcBorders>
          </w:tcPr>
          <w:p w14:paraId="5D0FB0EF" w14:textId="77777777" w:rsidR="00585C20" w:rsidRDefault="002B2DF5">
            <w:pPr>
              <w:jc w:val="both"/>
              <w:rPr>
                <w:sz w:val="20"/>
                <w:szCs w:val="20"/>
              </w:rPr>
            </w:pPr>
            <w:r>
              <w:rPr>
                <w:lang w:val="en"/>
              </w:rPr>
              <w:t xml:space="preserve">Does she/he understand the need to go get the material? </w:t>
            </w:r>
          </w:p>
        </w:tc>
        <w:tc>
          <w:tcPr>
            <w:tcW w:w="644" w:type="dxa"/>
            <w:vMerge w:val="restart"/>
            <w:tcBorders>
              <w:left w:val="single" w:sz="0" w:space="0" w:color="000000"/>
              <w:bottom w:val="single" w:sz="0" w:space="0" w:color="000000"/>
            </w:tcBorders>
          </w:tcPr>
          <w:p w14:paraId="3E03AEE5" w14:textId="77777777" w:rsidR="00585C20" w:rsidRDefault="00585C20">
            <w:pPr>
              <w:pStyle w:val="Contenidodelatabla"/>
              <w:snapToGrid w:val="0"/>
              <w:jc w:val="center"/>
              <w:rPr>
                <w:sz w:val="20"/>
                <w:szCs w:val="20"/>
              </w:rPr>
            </w:pPr>
          </w:p>
          <w:p w14:paraId="2E595A83" w14:textId="77777777" w:rsidR="00585C20" w:rsidRDefault="002B2DF5">
            <w:pPr>
              <w:pStyle w:val="Contenidodelatabla"/>
              <w:snapToGrid w:val="0"/>
              <w:jc w:val="center"/>
              <w:rPr>
                <w:sz w:val="20"/>
                <w:szCs w:val="20"/>
              </w:rPr>
            </w:pPr>
            <w:r>
              <w:rPr>
                <w:sz w:val="20"/>
                <w:szCs w:val="20"/>
              </w:rPr>
              <w:t>1</w:t>
            </w:r>
          </w:p>
          <w:p w14:paraId="34F22CD5" w14:textId="77777777" w:rsidR="00585C20" w:rsidRDefault="002B2DF5">
            <w:pPr>
              <w:pStyle w:val="Contenidodelatabla"/>
              <w:snapToGrid w:val="0"/>
              <w:jc w:val="center"/>
              <w:rPr>
                <w:sz w:val="20"/>
                <w:szCs w:val="20"/>
              </w:rPr>
            </w:pPr>
            <w:r>
              <w:rPr>
                <w:sz w:val="20"/>
                <w:szCs w:val="20"/>
              </w:rPr>
              <w:t>2</w:t>
            </w:r>
          </w:p>
          <w:p w14:paraId="49AEA7AB" w14:textId="378A8C9B" w:rsidR="00585C20" w:rsidRDefault="002B2DF5">
            <w:pPr>
              <w:pStyle w:val="Contenidodelatabla"/>
              <w:snapToGrid w:val="0"/>
              <w:jc w:val="center"/>
              <w:rPr>
                <w:sz w:val="20"/>
                <w:szCs w:val="20"/>
              </w:rPr>
            </w:pPr>
            <w:r>
              <w:rPr>
                <w:sz w:val="20"/>
                <w:szCs w:val="20"/>
              </w:rPr>
              <w:t>3</w:t>
            </w:r>
          </w:p>
          <w:p w14:paraId="4C631F1E" w14:textId="34E8EBBF" w:rsidR="00585C20" w:rsidRDefault="002B2DF5">
            <w:pPr>
              <w:pStyle w:val="Contenidodelatabla"/>
              <w:snapToGrid w:val="0"/>
              <w:jc w:val="center"/>
              <w:rPr>
                <w:sz w:val="20"/>
                <w:szCs w:val="20"/>
              </w:rPr>
            </w:pPr>
            <w:r>
              <w:rPr>
                <w:sz w:val="20"/>
                <w:szCs w:val="20"/>
              </w:rPr>
              <w:t>4</w:t>
            </w:r>
          </w:p>
          <w:p w14:paraId="11AD8D21" w14:textId="7F7A2A93"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4A0BEC8D" w14:textId="77777777" w:rsidR="00585C20" w:rsidRDefault="002B2DF5">
            <w:pPr>
              <w:jc w:val="both"/>
              <w:rPr>
                <w:sz w:val="20"/>
                <w:szCs w:val="20"/>
              </w:rPr>
            </w:pPr>
            <w:r>
              <w:rPr>
                <w:lang w:val="en"/>
              </w:rPr>
              <w:t xml:space="preserve">Does she/he choose the correct material in a reasonable time? </w:t>
            </w:r>
          </w:p>
        </w:tc>
        <w:tc>
          <w:tcPr>
            <w:tcW w:w="582" w:type="dxa"/>
            <w:vMerge w:val="restart"/>
            <w:tcBorders>
              <w:left w:val="single" w:sz="0" w:space="0" w:color="000000"/>
              <w:bottom w:val="single" w:sz="0" w:space="0" w:color="000000"/>
              <w:right w:val="single" w:sz="0" w:space="0" w:color="000000"/>
            </w:tcBorders>
          </w:tcPr>
          <w:p w14:paraId="467EB497" w14:textId="77777777" w:rsidR="00585C20" w:rsidRDefault="00585C20">
            <w:pPr>
              <w:pStyle w:val="Contenidodelatabla"/>
              <w:snapToGrid w:val="0"/>
              <w:jc w:val="center"/>
              <w:rPr>
                <w:sz w:val="20"/>
                <w:szCs w:val="20"/>
              </w:rPr>
            </w:pPr>
          </w:p>
          <w:p w14:paraId="05E2D6C2" w14:textId="77777777" w:rsidR="00585C20" w:rsidRDefault="002B2DF5">
            <w:pPr>
              <w:pStyle w:val="Contenidodelatabla"/>
              <w:snapToGrid w:val="0"/>
              <w:jc w:val="center"/>
              <w:rPr>
                <w:sz w:val="20"/>
                <w:szCs w:val="20"/>
              </w:rPr>
            </w:pPr>
            <w:r>
              <w:rPr>
                <w:sz w:val="20"/>
                <w:szCs w:val="20"/>
              </w:rPr>
              <w:t>1</w:t>
            </w:r>
          </w:p>
          <w:p w14:paraId="6A55720B" w14:textId="77777777" w:rsidR="00585C20" w:rsidRDefault="002B2DF5">
            <w:pPr>
              <w:pStyle w:val="Contenidodelatabla"/>
              <w:snapToGrid w:val="0"/>
              <w:jc w:val="center"/>
              <w:rPr>
                <w:sz w:val="20"/>
                <w:szCs w:val="20"/>
              </w:rPr>
            </w:pPr>
            <w:r>
              <w:rPr>
                <w:sz w:val="20"/>
                <w:szCs w:val="20"/>
              </w:rPr>
              <w:t>2</w:t>
            </w:r>
          </w:p>
          <w:p w14:paraId="6B04F838" w14:textId="3AD5CF9D" w:rsidR="00585C20" w:rsidRDefault="002B2DF5">
            <w:pPr>
              <w:pStyle w:val="Contenidodelatabla"/>
              <w:snapToGrid w:val="0"/>
              <w:jc w:val="center"/>
              <w:rPr>
                <w:sz w:val="20"/>
                <w:szCs w:val="20"/>
              </w:rPr>
            </w:pPr>
            <w:r>
              <w:rPr>
                <w:sz w:val="20"/>
                <w:szCs w:val="20"/>
              </w:rPr>
              <w:t>3</w:t>
            </w:r>
          </w:p>
          <w:p w14:paraId="38B36F96" w14:textId="5CCCDF6D" w:rsidR="00585C20" w:rsidRDefault="002B2DF5">
            <w:pPr>
              <w:pStyle w:val="Contenidodelatabla"/>
              <w:snapToGrid w:val="0"/>
              <w:jc w:val="center"/>
              <w:rPr>
                <w:sz w:val="20"/>
                <w:szCs w:val="20"/>
              </w:rPr>
            </w:pPr>
            <w:r>
              <w:rPr>
                <w:sz w:val="20"/>
                <w:szCs w:val="20"/>
              </w:rPr>
              <w:t>4</w:t>
            </w:r>
          </w:p>
          <w:p w14:paraId="56CC8F0E" w14:textId="77777777" w:rsidR="00585C20" w:rsidRDefault="002B2DF5">
            <w:pPr>
              <w:pStyle w:val="Contenidodelatabla"/>
              <w:snapToGrid w:val="0"/>
              <w:jc w:val="center"/>
            </w:pPr>
            <w:r>
              <w:rPr>
                <w:sz w:val="20"/>
                <w:szCs w:val="20"/>
              </w:rPr>
              <w:t>5</w:t>
            </w:r>
          </w:p>
        </w:tc>
      </w:tr>
      <w:tr w:rsidR="00585C20" w14:paraId="097E3FCF" w14:textId="77777777" w:rsidTr="004A2E9D">
        <w:tc>
          <w:tcPr>
            <w:tcW w:w="2428" w:type="dxa"/>
            <w:vMerge/>
            <w:tcBorders>
              <w:left w:val="single" w:sz="0" w:space="0" w:color="000000"/>
              <w:bottom w:val="single" w:sz="0" w:space="0" w:color="000000"/>
            </w:tcBorders>
          </w:tcPr>
          <w:p w14:paraId="045AAB0B"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5606691" w14:textId="77777777" w:rsidR="00585C20" w:rsidRDefault="002B2DF5">
            <w:pPr>
              <w:jc w:val="both"/>
            </w:pPr>
            <w:r>
              <w:rPr>
                <w:b/>
                <w:bCs/>
                <w:sz w:val="36"/>
                <w:szCs w:val="36"/>
              </w:rPr>
              <w:t>CU</w:t>
            </w:r>
          </w:p>
          <w:p w14:paraId="7E4B9608" w14:textId="77777777" w:rsidR="00585C20" w:rsidRDefault="00585C20">
            <w:pPr>
              <w:jc w:val="both"/>
            </w:pPr>
          </w:p>
        </w:tc>
        <w:tc>
          <w:tcPr>
            <w:tcW w:w="644" w:type="dxa"/>
            <w:vMerge/>
            <w:tcBorders>
              <w:left w:val="single" w:sz="0" w:space="0" w:color="000000"/>
              <w:bottom w:val="single" w:sz="0" w:space="0" w:color="000000"/>
            </w:tcBorders>
          </w:tcPr>
          <w:p w14:paraId="34C7AB27" w14:textId="77777777" w:rsidR="00585C20" w:rsidRDefault="00585C20">
            <w:pPr>
              <w:pStyle w:val="Contenidodelatabla"/>
              <w:snapToGrid w:val="0"/>
              <w:jc w:val="center"/>
              <w:rPr>
                <w:sz w:val="20"/>
                <w:szCs w:val="20"/>
              </w:rPr>
            </w:pPr>
          </w:p>
          <w:p w14:paraId="6AFDCB29" w14:textId="77777777" w:rsidR="00585C20" w:rsidRDefault="002B2DF5">
            <w:pPr>
              <w:pStyle w:val="Contenidodelatabla"/>
              <w:snapToGrid w:val="0"/>
              <w:jc w:val="center"/>
              <w:rPr>
                <w:sz w:val="20"/>
                <w:szCs w:val="20"/>
              </w:rPr>
            </w:pPr>
            <w:r>
              <w:rPr>
                <w:sz w:val="20"/>
                <w:szCs w:val="20"/>
              </w:rPr>
              <w:t>1</w:t>
            </w:r>
          </w:p>
          <w:p w14:paraId="2567D57D" w14:textId="77777777" w:rsidR="00585C20" w:rsidRDefault="002B2DF5">
            <w:pPr>
              <w:pStyle w:val="Contenidodelatabla"/>
              <w:snapToGrid w:val="0"/>
              <w:jc w:val="center"/>
              <w:rPr>
                <w:sz w:val="20"/>
                <w:szCs w:val="20"/>
              </w:rPr>
            </w:pPr>
            <w:r>
              <w:rPr>
                <w:sz w:val="20"/>
                <w:szCs w:val="20"/>
              </w:rPr>
              <w:t>2</w:t>
            </w:r>
          </w:p>
          <w:p w14:paraId="1B75DDFA" w14:textId="77777777" w:rsidR="00585C20" w:rsidRDefault="002B2DF5">
            <w:pPr>
              <w:pStyle w:val="Contenidodelatabla"/>
              <w:snapToGrid w:val="0"/>
              <w:jc w:val="center"/>
              <w:rPr>
                <w:sz w:val="20"/>
                <w:szCs w:val="20"/>
              </w:rPr>
            </w:pPr>
            <w:r>
              <w:rPr>
                <w:sz w:val="20"/>
                <w:szCs w:val="20"/>
              </w:rPr>
              <w:t>3</w:t>
            </w:r>
          </w:p>
          <w:p w14:paraId="13D170D4" w14:textId="77777777" w:rsidR="00585C20" w:rsidRDefault="002B2DF5">
            <w:pPr>
              <w:pStyle w:val="Contenidodelatabla"/>
              <w:snapToGrid w:val="0"/>
              <w:jc w:val="center"/>
              <w:rPr>
                <w:sz w:val="20"/>
                <w:szCs w:val="20"/>
              </w:rPr>
            </w:pPr>
            <w:r>
              <w:rPr>
                <w:sz w:val="20"/>
                <w:szCs w:val="20"/>
              </w:rPr>
              <w:t>4</w:t>
            </w:r>
          </w:p>
          <w:p w14:paraId="64E2208C"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52078927" w14:textId="77777777" w:rsidR="00585C20" w:rsidRDefault="002B2DF5">
            <w:pPr>
              <w:jc w:val="both"/>
              <w:rPr>
                <w:sz w:val="18"/>
                <w:szCs w:val="18"/>
                <w:lang w:val="en"/>
              </w:rPr>
            </w:pPr>
            <w:r>
              <w:rPr>
                <w:b/>
                <w:bCs/>
                <w:sz w:val="36"/>
                <w:szCs w:val="36"/>
              </w:rPr>
              <w:t>CU</w:t>
            </w:r>
          </w:p>
          <w:p w14:paraId="06258566"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687B4091" w14:textId="77777777" w:rsidR="00585C20" w:rsidRDefault="00585C20">
            <w:pPr>
              <w:pStyle w:val="Contenidodelatabla"/>
              <w:snapToGrid w:val="0"/>
              <w:jc w:val="center"/>
              <w:rPr>
                <w:sz w:val="20"/>
                <w:szCs w:val="20"/>
              </w:rPr>
            </w:pPr>
          </w:p>
          <w:p w14:paraId="5B68E273" w14:textId="77777777" w:rsidR="00585C20" w:rsidRDefault="002B2DF5">
            <w:pPr>
              <w:pStyle w:val="Contenidodelatabla"/>
              <w:snapToGrid w:val="0"/>
              <w:jc w:val="center"/>
              <w:rPr>
                <w:sz w:val="20"/>
                <w:szCs w:val="20"/>
              </w:rPr>
            </w:pPr>
            <w:r>
              <w:rPr>
                <w:sz w:val="20"/>
                <w:szCs w:val="20"/>
              </w:rPr>
              <w:t>1</w:t>
            </w:r>
          </w:p>
          <w:p w14:paraId="61C44592" w14:textId="77777777" w:rsidR="00585C20" w:rsidRDefault="002B2DF5">
            <w:pPr>
              <w:pStyle w:val="Contenidodelatabla"/>
              <w:snapToGrid w:val="0"/>
              <w:jc w:val="center"/>
              <w:rPr>
                <w:sz w:val="20"/>
                <w:szCs w:val="20"/>
              </w:rPr>
            </w:pPr>
            <w:r>
              <w:rPr>
                <w:sz w:val="20"/>
                <w:szCs w:val="20"/>
              </w:rPr>
              <w:t>2</w:t>
            </w:r>
          </w:p>
          <w:p w14:paraId="41ADCC2E" w14:textId="77777777" w:rsidR="00585C20" w:rsidRDefault="002B2DF5">
            <w:pPr>
              <w:pStyle w:val="Contenidodelatabla"/>
              <w:snapToGrid w:val="0"/>
              <w:jc w:val="center"/>
              <w:rPr>
                <w:sz w:val="20"/>
                <w:szCs w:val="20"/>
              </w:rPr>
            </w:pPr>
            <w:r>
              <w:rPr>
                <w:sz w:val="20"/>
                <w:szCs w:val="20"/>
              </w:rPr>
              <w:t>3</w:t>
            </w:r>
          </w:p>
          <w:p w14:paraId="437EC7E5" w14:textId="77777777" w:rsidR="00585C20" w:rsidRDefault="002B2DF5">
            <w:pPr>
              <w:pStyle w:val="Contenidodelatabla"/>
              <w:snapToGrid w:val="0"/>
              <w:jc w:val="center"/>
              <w:rPr>
                <w:sz w:val="20"/>
                <w:szCs w:val="20"/>
              </w:rPr>
            </w:pPr>
            <w:r>
              <w:rPr>
                <w:sz w:val="20"/>
                <w:szCs w:val="20"/>
              </w:rPr>
              <w:t>4</w:t>
            </w:r>
          </w:p>
          <w:p w14:paraId="71C76518" w14:textId="77777777" w:rsidR="00585C20" w:rsidRDefault="002B2DF5">
            <w:pPr>
              <w:pStyle w:val="Contenidodelatabla"/>
              <w:snapToGrid w:val="0"/>
              <w:jc w:val="center"/>
            </w:pPr>
            <w:r>
              <w:rPr>
                <w:sz w:val="20"/>
                <w:szCs w:val="20"/>
              </w:rPr>
              <w:t>5</w:t>
            </w:r>
          </w:p>
        </w:tc>
      </w:tr>
      <w:tr w:rsidR="00585C20" w14:paraId="01C00C39" w14:textId="77777777" w:rsidTr="004A2E9D">
        <w:tc>
          <w:tcPr>
            <w:tcW w:w="2428" w:type="dxa"/>
            <w:vMerge w:val="restart"/>
            <w:tcBorders>
              <w:left w:val="single" w:sz="0" w:space="0" w:color="000000"/>
              <w:bottom w:val="single" w:sz="0" w:space="0" w:color="000000"/>
            </w:tcBorders>
          </w:tcPr>
          <w:p w14:paraId="4B62A5DD" w14:textId="77777777" w:rsidR="00585C20" w:rsidRDefault="002B2DF5">
            <w:pPr>
              <w:jc w:val="both"/>
              <w:rPr>
                <w:lang w:val="en"/>
              </w:rPr>
            </w:pPr>
            <w:r>
              <w:rPr>
                <w:lang w:val="en"/>
              </w:rPr>
              <w:t xml:space="preserve">4. Put a halter on, </w:t>
            </w:r>
            <w:proofErr w:type="spellStart"/>
            <w:r>
              <w:rPr>
                <w:lang w:val="en"/>
              </w:rPr>
              <w:t>lead</w:t>
            </w:r>
            <w:proofErr w:type="spellEnd"/>
            <w:r>
              <w:rPr>
                <w:lang w:val="en"/>
              </w:rPr>
              <w:t xml:space="preserve"> by the hand, tie with a safety knot </w:t>
            </w:r>
          </w:p>
        </w:tc>
        <w:tc>
          <w:tcPr>
            <w:tcW w:w="5295" w:type="dxa"/>
            <w:gridSpan w:val="2"/>
            <w:tcBorders>
              <w:left w:val="single" w:sz="0" w:space="0" w:color="000000"/>
              <w:bottom w:val="single" w:sz="0" w:space="0" w:color="000000"/>
            </w:tcBorders>
          </w:tcPr>
          <w:p w14:paraId="2281FBEF" w14:textId="77777777" w:rsidR="00585C20" w:rsidRDefault="002B2DF5">
            <w:pPr>
              <w:jc w:val="both"/>
              <w:rPr>
                <w:sz w:val="20"/>
                <w:szCs w:val="20"/>
              </w:rPr>
            </w:pPr>
            <w:r>
              <w:rPr>
                <w:lang w:val="en"/>
              </w:rPr>
              <w:t xml:space="preserve">What attitude does she/he show towards these previous actions for riding? </w:t>
            </w:r>
          </w:p>
        </w:tc>
        <w:tc>
          <w:tcPr>
            <w:tcW w:w="644" w:type="dxa"/>
            <w:vMerge w:val="restart"/>
            <w:tcBorders>
              <w:left w:val="single" w:sz="0" w:space="0" w:color="000000"/>
              <w:bottom w:val="single" w:sz="0" w:space="0" w:color="000000"/>
            </w:tcBorders>
          </w:tcPr>
          <w:p w14:paraId="6FAAC1D5" w14:textId="77777777" w:rsidR="00585C20" w:rsidRDefault="00585C20">
            <w:pPr>
              <w:pStyle w:val="Contenidodelatabla"/>
              <w:snapToGrid w:val="0"/>
              <w:jc w:val="center"/>
              <w:rPr>
                <w:sz w:val="20"/>
                <w:szCs w:val="20"/>
              </w:rPr>
            </w:pPr>
          </w:p>
          <w:p w14:paraId="04DB098F" w14:textId="77777777" w:rsidR="00585C20" w:rsidRDefault="002B2DF5">
            <w:pPr>
              <w:pStyle w:val="Contenidodelatabla"/>
              <w:snapToGrid w:val="0"/>
              <w:jc w:val="center"/>
              <w:rPr>
                <w:sz w:val="20"/>
                <w:szCs w:val="20"/>
              </w:rPr>
            </w:pPr>
            <w:r>
              <w:rPr>
                <w:sz w:val="20"/>
                <w:szCs w:val="20"/>
              </w:rPr>
              <w:t>1</w:t>
            </w:r>
          </w:p>
          <w:p w14:paraId="620A6C1E" w14:textId="77777777" w:rsidR="00585C20" w:rsidRDefault="002B2DF5">
            <w:pPr>
              <w:pStyle w:val="Contenidodelatabla"/>
              <w:snapToGrid w:val="0"/>
              <w:jc w:val="center"/>
              <w:rPr>
                <w:sz w:val="20"/>
                <w:szCs w:val="20"/>
              </w:rPr>
            </w:pPr>
            <w:r>
              <w:rPr>
                <w:sz w:val="20"/>
                <w:szCs w:val="20"/>
              </w:rPr>
              <w:t>2</w:t>
            </w:r>
          </w:p>
          <w:p w14:paraId="44E2AB71" w14:textId="18B982E2" w:rsidR="00585C20" w:rsidRDefault="002B2DF5">
            <w:pPr>
              <w:pStyle w:val="Contenidodelatabla"/>
              <w:snapToGrid w:val="0"/>
              <w:jc w:val="center"/>
              <w:rPr>
                <w:sz w:val="20"/>
                <w:szCs w:val="20"/>
              </w:rPr>
            </w:pPr>
            <w:r>
              <w:rPr>
                <w:sz w:val="20"/>
                <w:szCs w:val="20"/>
              </w:rPr>
              <w:t>3</w:t>
            </w:r>
          </w:p>
          <w:p w14:paraId="46D7E125" w14:textId="77777777" w:rsidR="00585C20" w:rsidRDefault="002B2DF5">
            <w:pPr>
              <w:pStyle w:val="Contenidodelatabla"/>
              <w:snapToGrid w:val="0"/>
              <w:jc w:val="center"/>
              <w:rPr>
                <w:sz w:val="20"/>
                <w:szCs w:val="20"/>
              </w:rPr>
            </w:pPr>
            <w:r>
              <w:rPr>
                <w:sz w:val="20"/>
                <w:szCs w:val="20"/>
              </w:rPr>
              <w:t>4</w:t>
            </w:r>
          </w:p>
          <w:p w14:paraId="62E53323"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0DE7B8BC"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2" w:type="dxa"/>
            <w:vMerge w:val="restart"/>
            <w:tcBorders>
              <w:left w:val="single" w:sz="0" w:space="0" w:color="000000"/>
              <w:bottom w:val="single" w:sz="0" w:space="0" w:color="000000"/>
              <w:right w:val="single" w:sz="0" w:space="0" w:color="000000"/>
            </w:tcBorders>
          </w:tcPr>
          <w:p w14:paraId="0DA6B0CF" w14:textId="77777777" w:rsidR="00585C20" w:rsidRDefault="00585C20">
            <w:pPr>
              <w:pStyle w:val="Contenidodelatabla"/>
              <w:snapToGrid w:val="0"/>
              <w:jc w:val="center"/>
              <w:rPr>
                <w:sz w:val="20"/>
                <w:szCs w:val="20"/>
              </w:rPr>
            </w:pPr>
          </w:p>
          <w:p w14:paraId="4ED9A4A1" w14:textId="77777777" w:rsidR="00585C20" w:rsidRDefault="002B2DF5">
            <w:pPr>
              <w:pStyle w:val="Contenidodelatabla"/>
              <w:snapToGrid w:val="0"/>
              <w:jc w:val="center"/>
              <w:rPr>
                <w:sz w:val="20"/>
                <w:szCs w:val="20"/>
              </w:rPr>
            </w:pPr>
            <w:r>
              <w:rPr>
                <w:sz w:val="20"/>
                <w:szCs w:val="20"/>
              </w:rPr>
              <w:t>1</w:t>
            </w:r>
          </w:p>
          <w:p w14:paraId="0E8D8D82" w14:textId="77777777" w:rsidR="00585C20" w:rsidRDefault="002B2DF5">
            <w:pPr>
              <w:pStyle w:val="Contenidodelatabla"/>
              <w:snapToGrid w:val="0"/>
              <w:jc w:val="center"/>
              <w:rPr>
                <w:sz w:val="20"/>
                <w:szCs w:val="20"/>
              </w:rPr>
            </w:pPr>
            <w:r>
              <w:rPr>
                <w:sz w:val="20"/>
                <w:szCs w:val="20"/>
              </w:rPr>
              <w:t>2</w:t>
            </w:r>
          </w:p>
          <w:p w14:paraId="677A5F9C" w14:textId="1FDED41F" w:rsidR="00585C20" w:rsidRDefault="002B2DF5">
            <w:pPr>
              <w:pStyle w:val="Contenidodelatabla"/>
              <w:snapToGrid w:val="0"/>
              <w:jc w:val="center"/>
              <w:rPr>
                <w:sz w:val="20"/>
                <w:szCs w:val="20"/>
              </w:rPr>
            </w:pPr>
            <w:r>
              <w:rPr>
                <w:sz w:val="20"/>
                <w:szCs w:val="20"/>
              </w:rPr>
              <w:t>3</w:t>
            </w:r>
          </w:p>
          <w:p w14:paraId="5CB2C407" w14:textId="558E09A9" w:rsidR="00585C20" w:rsidRDefault="002B2DF5">
            <w:pPr>
              <w:pStyle w:val="Contenidodelatabla"/>
              <w:snapToGrid w:val="0"/>
              <w:jc w:val="center"/>
              <w:rPr>
                <w:sz w:val="20"/>
                <w:szCs w:val="20"/>
              </w:rPr>
            </w:pPr>
            <w:r>
              <w:rPr>
                <w:sz w:val="20"/>
                <w:szCs w:val="20"/>
              </w:rPr>
              <w:t>4</w:t>
            </w:r>
          </w:p>
          <w:p w14:paraId="51173102" w14:textId="77777777" w:rsidR="00585C20" w:rsidRDefault="002B2DF5">
            <w:pPr>
              <w:pStyle w:val="Contenidodelatabla"/>
              <w:snapToGrid w:val="0"/>
              <w:jc w:val="center"/>
            </w:pPr>
            <w:r>
              <w:rPr>
                <w:sz w:val="20"/>
                <w:szCs w:val="20"/>
              </w:rPr>
              <w:t>5</w:t>
            </w:r>
          </w:p>
        </w:tc>
      </w:tr>
      <w:tr w:rsidR="00585C20" w14:paraId="481B71DA" w14:textId="77777777" w:rsidTr="004A2E9D">
        <w:tc>
          <w:tcPr>
            <w:tcW w:w="2428" w:type="dxa"/>
            <w:vMerge/>
            <w:tcBorders>
              <w:left w:val="single" w:sz="0" w:space="0" w:color="000000"/>
              <w:bottom w:val="single" w:sz="0" w:space="0" w:color="000000"/>
            </w:tcBorders>
          </w:tcPr>
          <w:p w14:paraId="3FA188CD" w14:textId="77777777" w:rsidR="00585C20" w:rsidRDefault="00585C20">
            <w:pPr>
              <w:snapToGrid w:val="0"/>
              <w:jc w:val="both"/>
            </w:pPr>
          </w:p>
        </w:tc>
        <w:tc>
          <w:tcPr>
            <w:tcW w:w="5295" w:type="dxa"/>
            <w:gridSpan w:val="2"/>
            <w:tcBorders>
              <w:left w:val="single" w:sz="0" w:space="0" w:color="000000"/>
              <w:bottom w:val="single" w:sz="0" w:space="0" w:color="000000"/>
            </w:tcBorders>
          </w:tcPr>
          <w:p w14:paraId="3309ECC1" w14:textId="77777777" w:rsidR="00585C20" w:rsidRDefault="002B2DF5">
            <w:pPr>
              <w:jc w:val="both"/>
              <w:rPr>
                <w:sz w:val="18"/>
                <w:szCs w:val="18"/>
                <w:lang w:val="en"/>
              </w:rPr>
            </w:pPr>
            <w:r>
              <w:rPr>
                <w:b/>
                <w:bCs/>
                <w:sz w:val="36"/>
                <w:szCs w:val="36"/>
              </w:rPr>
              <w:t>CU</w:t>
            </w:r>
          </w:p>
          <w:p w14:paraId="1ECC6F26" w14:textId="77777777" w:rsidR="00585C20" w:rsidRDefault="00585C20">
            <w:pPr>
              <w:jc w:val="both"/>
              <w:rPr>
                <w:sz w:val="18"/>
                <w:szCs w:val="18"/>
                <w:lang w:val="en"/>
              </w:rPr>
            </w:pPr>
          </w:p>
        </w:tc>
        <w:tc>
          <w:tcPr>
            <w:tcW w:w="644" w:type="dxa"/>
            <w:vMerge/>
            <w:tcBorders>
              <w:left w:val="single" w:sz="0" w:space="0" w:color="000000"/>
              <w:bottom w:val="single" w:sz="0" w:space="0" w:color="000000"/>
            </w:tcBorders>
          </w:tcPr>
          <w:p w14:paraId="23D0BFC6" w14:textId="77777777" w:rsidR="00585C20" w:rsidRDefault="00585C20">
            <w:pPr>
              <w:pStyle w:val="Contenidodelatabla"/>
              <w:snapToGrid w:val="0"/>
              <w:jc w:val="center"/>
              <w:rPr>
                <w:sz w:val="20"/>
                <w:szCs w:val="20"/>
              </w:rPr>
            </w:pPr>
          </w:p>
          <w:p w14:paraId="1A59E6E6" w14:textId="77777777" w:rsidR="00585C20" w:rsidRDefault="002B2DF5">
            <w:pPr>
              <w:pStyle w:val="Contenidodelatabla"/>
              <w:snapToGrid w:val="0"/>
              <w:jc w:val="center"/>
              <w:rPr>
                <w:sz w:val="20"/>
                <w:szCs w:val="20"/>
              </w:rPr>
            </w:pPr>
            <w:r>
              <w:rPr>
                <w:sz w:val="20"/>
                <w:szCs w:val="20"/>
              </w:rPr>
              <w:t>1</w:t>
            </w:r>
          </w:p>
          <w:p w14:paraId="05FBC27A" w14:textId="77777777" w:rsidR="00585C20" w:rsidRDefault="002B2DF5">
            <w:pPr>
              <w:pStyle w:val="Contenidodelatabla"/>
              <w:snapToGrid w:val="0"/>
              <w:jc w:val="center"/>
              <w:rPr>
                <w:sz w:val="20"/>
                <w:szCs w:val="20"/>
              </w:rPr>
            </w:pPr>
            <w:r>
              <w:rPr>
                <w:sz w:val="20"/>
                <w:szCs w:val="20"/>
              </w:rPr>
              <w:t>2</w:t>
            </w:r>
          </w:p>
          <w:p w14:paraId="26606949" w14:textId="77777777" w:rsidR="00585C20" w:rsidRDefault="002B2DF5">
            <w:pPr>
              <w:pStyle w:val="Contenidodelatabla"/>
              <w:snapToGrid w:val="0"/>
              <w:jc w:val="center"/>
              <w:rPr>
                <w:sz w:val="20"/>
                <w:szCs w:val="20"/>
              </w:rPr>
            </w:pPr>
            <w:r>
              <w:rPr>
                <w:sz w:val="20"/>
                <w:szCs w:val="20"/>
              </w:rPr>
              <w:t>3</w:t>
            </w:r>
          </w:p>
          <w:p w14:paraId="5BB3DA61" w14:textId="77777777" w:rsidR="00585C20" w:rsidRDefault="002B2DF5">
            <w:pPr>
              <w:pStyle w:val="Contenidodelatabla"/>
              <w:snapToGrid w:val="0"/>
              <w:jc w:val="center"/>
              <w:rPr>
                <w:sz w:val="20"/>
                <w:szCs w:val="20"/>
              </w:rPr>
            </w:pPr>
            <w:r>
              <w:rPr>
                <w:sz w:val="20"/>
                <w:szCs w:val="20"/>
              </w:rPr>
              <w:t>4</w:t>
            </w:r>
          </w:p>
          <w:p w14:paraId="1DCD924F"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727296B8" w14:textId="77777777" w:rsidR="00585C20" w:rsidRDefault="002B2DF5">
            <w:pPr>
              <w:jc w:val="both"/>
              <w:rPr>
                <w:sz w:val="18"/>
                <w:szCs w:val="18"/>
                <w:lang w:val="en"/>
              </w:rPr>
            </w:pPr>
            <w:r>
              <w:rPr>
                <w:b/>
                <w:bCs/>
                <w:sz w:val="36"/>
                <w:szCs w:val="36"/>
              </w:rPr>
              <w:t>CU</w:t>
            </w:r>
          </w:p>
          <w:p w14:paraId="310D0FA0"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5D1D2D7D" w14:textId="77777777" w:rsidR="00585C20" w:rsidRDefault="00585C20">
            <w:pPr>
              <w:pStyle w:val="Contenidodelatabla"/>
              <w:snapToGrid w:val="0"/>
              <w:jc w:val="center"/>
              <w:rPr>
                <w:sz w:val="20"/>
                <w:szCs w:val="20"/>
              </w:rPr>
            </w:pPr>
          </w:p>
          <w:p w14:paraId="4366EF60" w14:textId="77777777" w:rsidR="00585C20" w:rsidRDefault="002B2DF5">
            <w:pPr>
              <w:pStyle w:val="Contenidodelatabla"/>
              <w:snapToGrid w:val="0"/>
              <w:jc w:val="center"/>
              <w:rPr>
                <w:sz w:val="20"/>
                <w:szCs w:val="20"/>
              </w:rPr>
            </w:pPr>
            <w:r>
              <w:rPr>
                <w:sz w:val="20"/>
                <w:szCs w:val="20"/>
              </w:rPr>
              <w:t>1</w:t>
            </w:r>
          </w:p>
          <w:p w14:paraId="5EF9FCFB" w14:textId="77777777" w:rsidR="00585C20" w:rsidRDefault="002B2DF5">
            <w:pPr>
              <w:pStyle w:val="Contenidodelatabla"/>
              <w:snapToGrid w:val="0"/>
              <w:jc w:val="center"/>
              <w:rPr>
                <w:sz w:val="20"/>
                <w:szCs w:val="20"/>
              </w:rPr>
            </w:pPr>
            <w:r>
              <w:rPr>
                <w:sz w:val="20"/>
                <w:szCs w:val="20"/>
              </w:rPr>
              <w:t>2</w:t>
            </w:r>
          </w:p>
          <w:p w14:paraId="376B117C" w14:textId="77777777" w:rsidR="00585C20" w:rsidRDefault="002B2DF5">
            <w:pPr>
              <w:pStyle w:val="Contenidodelatabla"/>
              <w:snapToGrid w:val="0"/>
              <w:jc w:val="center"/>
              <w:rPr>
                <w:sz w:val="20"/>
                <w:szCs w:val="20"/>
              </w:rPr>
            </w:pPr>
            <w:r>
              <w:rPr>
                <w:sz w:val="20"/>
                <w:szCs w:val="20"/>
              </w:rPr>
              <w:t>3</w:t>
            </w:r>
          </w:p>
          <w:p w14:paraId="218A95E5" w14:textId="77777777" w:rsidR="00585C20" w:rsidRDefault="002B2DF5">
            <w:pPr>
              <w:pStyle w:val="Contenidodelatabla"/>
              <w:snapToGrid w:val="0"/>
              <w:jc w:val="center"/>
              <w:rPr>
                <w:sz w:val="20"/>
                <w:szCs w:val="20"/>
              </w:rPr>
            </w:pPr>
            <w:r>
              <w:rPr>
                <w:sz w:val="20"/>
                <w:szCs w:val="20"/>
              </w:rPr>
              <w:t>4</w:t>
            </w:r>
          </w:p>
          <w:p w14:paraId="5CA52F7B" w14:textId="77777777" w:rsidR="00585C20" w:rsidRDefault="002B2DF5">
            <w:pPr>
              <w:pStyle w:val="Contenidodelatabla"/>
              <w:snapToGrid w:val="0"/>
              <w:jc w:val="center"/>
            </w:pPr>
            <w:r>
              <w:rPr>
                <w:sz w:val="20"/>
                <w:szCs w:val="20"/>
              </w:rPr>
              <w:t>5</w:t>
            </w:r>
          </w:p>
        </w:tc>
      </w:tr>
      <w:tr w:rsidR="00585C20" w14:paraId="58149DB5" w14:textId="77777777" w:rsidTr="004A2E9D">
        <w:tc>
          <w:tcPr>
            <w:tcW w:w="2428" w:type="dxa"/>
            <w:vMerge w:val="restart"/>
            <w:tcBorders>
              <w:left w:val="single" w:sz="0" w:space="0" w:color="000000"/>
              <w:bottom w:val="single" w:sz="0" w:space="0" w:color="000000"/>
            </w:tcBorders>
          </w:tcPr>
          <w:p w14:paraId="5FEB8ED0" w14:textId="77777777" w:rsidR="00585C20" w:rsidRDefault="002B2DF5">
            <w:pPr>
              <w:jc w:val="both"/>
              <w:rPr>
                <w:lang w:val="en"/>
              </w:rPr>
            </w:pPr>
            <w:r>
              <w:rPr>
                <w:lang w:val="en"/>
              </w:rPr>
              <w:t xml:space="preserve">5. Grooming, dress the horse, and prepare for the session </w:t>
            </w:r>
          </w:p>
        </w:tc>
        <w:tc>
          <w:tcPr>
            <w:tcW w:w="5295" w:type="dxa"/>
            <w:gridSpan w:val="2"/>
            <w:tcBorders>
              <w:left w:val="single" w:sz="0" w:space="0" w:color="000000"/>
              <w:bottom w:val="single" w:sz="0" w:space="0" w:color="000000"/>
            </w:tcBorders>
          </w:tcPr>
          <w:p w14:paraId="6AD29A80" w14:textId="77777777" w:rsidR="00585C20" w:rsidRDefault="002B2DF5">
            <w:pPr>
              <w:jc w:val="both"/>
              <w:rPr>
                <w:sz w:val="20"/>
                <w:szCs w:val="20"/>
              </w:rPr>
            </w:pPr>
            <w:r>
              <w:rPr>
                <w:lang w:val="en"/>
              </w:rPr>
              <w:t xml:space="preserve">What attitude does she/he show towards the horse and towards her/himself? </w:t>
            </w:r>
          </w:p>
        </w:tc>
        <w:tc>
          <w:tcPr>
            <w:tcW w:w="644" w:type="dxa"/>
            <w:vMerge w:val="restart"/>
            <w:tcBorders>
              <w:left w:val="single" w:sz="0" w:space="0" w:color="000000"/>
              <w:bottom w:val="single" w:sz="0" w:space="0" w:color="000000"/>
            </w:tcBorders>
          </w:tcPr>
          <w:p w14:paraId="2C7E11A5" w14:textId="77777777" w:rsidR="00585C20" w:rsidRDefault="00585C20">
            <w:pPr>
              <w:pStyle w:val="Contenidodelatabla"/>
              <w:snapToGrid w:val="0"/>
              <w:jc w:val="center"/>
              <w:rPr>
                <w:sz w:val="20"/>
                <w:szCs w:val="20"/>
              </w:rPr>
            </w:pPr>
          </w:p>
          <w:p w14:paraId="7B77A534" w14:textId="77777777" w:rsidR="00585C20" w:rsidRDefault="002B2DF5">
            <w:pPr>
              <w:pStyle w:val="Contenidodelatabla"/>
              <w:snapToGrid w:val="0"/>
              <w:jc w:val="center"/>
              <w:rPr>
                <w:sz w:val="20"/>
                <w:szCs w:val="20"/>
              </w:rPr>
            </w:pPr>
            <w:r>
              <w:rPr>
                <w:sz w:val="20"/>
                <w:szCs w:val="20"/>
              </w:rPr>
              <w:t>1</w:t>
            </w:r>
          </w:p>
          <w:p w14:paraId="3809B9EC" w14:textId="77777777" w:rsidR="00585C20" w:rsidRDefault="002B2DF5">
            <w:pPr>
              <w:pStyle w:val="Contenidodelatabla"/>
              <w:snapToGrid w:val="0"/>
              <w:jc w:val="center"/>
              <w:rPr>
                <w:sz w:val="20"/>
                <w:szCs w:val="20"/>
              </w:rPr>
            </w:pPr>
            <w:r>
              <w:rPr>
                <w:sz w:val="20"/>
                <w:szCs w:val="20"/>
              </w:rPr>
              <w:t>2</w:t>
            </w:r>
          </w:p>
          <w:p w14:paraId="682E5A4A" w14:textId="416D49EB" w:rsidR="00585C20" w:rsidRDefault="002B2DF5">
            <w:pPr>
              <w:pStyle w:val="Contenidodelatabla"/>
              <w:snapToGrid w:val="0"/>
              <w:jc w:val="center"/>
              <w:rPr>
                <w:sz w:val="20"/>
                <w:szCs w:val="20"/>
              </w:rPr>
            </w:pPr>
            <w:r>
              <w:rPr>
                <w:sz w:val="20"/>
                <w:szCs w:val="20"/>
              </w:rPr>
              <w:t>3</w:t>
            </w:r>
          </w:p>
          <w:p w14:paraId="554AB4A1" w14:textId="289C2233" w:rsidR="00585C20" w:rsidRDefault="002B2DF5">
            <w:pPr>
              <w:pStyle w:val="Contenidodelatabla"/>
              <w:snapToGrid w:val="0"/>
              <w:jc w:val="center"/>
              <w:rPr>
                <w:sz w:val="20"/>
                <w:szCs w:val="20"/>
              </w:rPr>
            </w:pPr>
            <w:r>
              <w:rPr>
                <w:sz w:val="20"/>
                <w:szCs w:val="20"/>
              </w:rPr>
              <w:t>4</w:t>
            </w:r>
          </w:p>
          <w:p w14:paraId="2E0065F9" w14:textId="59317A73" w:rsidR="00585C20" w:rsidRDefault="002B2DF5">
            <w:pPr>
              <w:pStyle w:val="Contenidodelatabla"/>
              <w:snapToGrid w:val="0"/>
              <w:jc w:val="center"/>
              <w:rPr>
                <w:lang w:val="en"/>
              </w:rPr>
            </w:pPr>
            <w:r>
              <w:rPr>
                <w:sz w:val="20"/>
                <w:szCs w:val="20"/>
              </w:rPr>
              <w:lastRenderedPageBreak/>
              <w:t>5</w:t>
            </w:r>
          </w:p>
        </w:tc>
        <w:tc>
          <w:tcPr>
            <w:tcW w:w="5627" w:type="dxa"/>
            <w:gridSpan w:val="2"/>
            <w:tcBorders>
              <w:left w:val="single" w:sz="0" w:space="0" w:color="000000"/>
              <w:bottom w:val="single" w:sz="0" w:space="0" w:color="000000"/>
            </w:tcBorders>
          </w:tcPr>
          <w:p w14:paraId="6054C0FF" w14:textId="77777777" w:rsidR="00585C20" w:rsidRDefault="002B2DF5">
            <w:pPr>
              <w:jc w:val="both"/>
              <w:rPr>
                <w:sz w:val="20"/>
                <w:szCs w:val="20"/>
              </w:rPr>
            </w:pPr>
            <w:r>
              <w:rPr>
                <w:lang w:val="en"/>
              </w:rPr>
              <w:lastRenderedPageBreak/>
              <w:t xml:space="preserve">Does she/he enjoy taking care of the horse, and does the horse enjoy it too? </w:t>
            </w:r>
          </w:p>
        </w:tc>
        <w:tc>
          <w:tcPr>
            <w:tcW w:w="582" w:type="dxa"/>
            <w:vMerge w:val="restart"/>
            <w:tcBorders>
              <w:left w:val="single" w:sz="0" w:space="0" w:color="000000"/>
              <w:bottom w:val="single" w:sz="0" w:space="0" w:color="000000"/>
              <w:right w:val="single" w:sz="0" w:space="0" w:color="000000"/>
            </w:tcBorders>
          </w:tcPr>
          <w:p w14:paraId="2E7CD1AD" w14:textId="77777777" w:rsidR="00585C20" w:rsidRDefault="00585C20">
            <w:pPr>
              <w:pStyle w:val="Contenidodelatabla"/>
              <w:snapToGrid w:val="0"/>
              <w:jc w:val="center"/>
              <w:rPr>
                <w:sz w:val="20"/>
                <w:szCs w:val="20"/>
              </w:rPr>
            </w:pPr>
          </w:p>
          <w:p w14:paraId="0584A7ED" w14:textId="77777777" w:rsidR="00585C20" w:rsidRDefault="002B2DF5">
            <w:pPr>
              <w:pStyle w:val="Contenidodelatabla"/>
              <w:snapToGrid w:val="0"/>
              <w:jc w:val="center"/>
              <w:rPr>
                <w:sz w:val="20"/>
                <w:szCs w:val="20"/>
              </w:rPr>
            </w:pPr>
            <w:r>
              <w:rPr>
                <w:sz w:val="20"/>
                <w:szCs w:val="20"/>
              </w:rPr>
              <w:t>1</w:t>
            </w:r>
          </w:p>
          <w:p w14:paraId="4D2AECEA" w14:textId="77777777" w:rsidR="00585C20" w:rsidRDefault="002B2DF5">
            <w:pPr>
              <w:pStyle w:val="Contenidodelatabla"/>
              <w:snapToGrid w:val="0"/>
              <w:jc w:val="center"/>
              <w:rPr>
                <w:sz w:val="20"/>
                <w:szCs w:val="20"/>
              </w:rPr>
            </w:pPr>
            <w:r>
              <w:rPr>
                <w:sz w:val="20"/>
                <w:szCs w:val="20"/>
              </w:rPr>
              <w:t>2</w:t>
            </w:r>
          </w:p>
          <w:p w14:paraId="02CFA13B" w14:textId="427C6FB2" w:rsidR="00585C20" w:rsidRDefault="002B2DF5">
            <w:pPr>
              <w:pStyle w:val="Contenidodelatabla"/>
              <w:snapToGrid w:val="0"/>
              <w:jc w:val="center"/>
              <w:rPr>
                <w:sz w:val="20"/>
                <w:szCs w:val="20"/>
              </w:rPr>
            </w:pPr>
            <w:r>
              <w:rPr>
                <w:sz w:val="20"/>
                <w:szCs w:val="20"/>
              </w:rPr>
              <w:t>3</w:t>
            </w:r>
          </w:p>
          <w:p w14:paraId="72690E33" w14:textId="0BD027A8" w:rsidR="00585C20" w:rsidRDefault="002B2DF5">
            <w:pPr>
              <w:pStyle w:val="Contenidodelatabla"/>
              <w:snapToGrid w:val="0"/>
              <w:jc w:val="center"/>
              <w:rPr>
                <w:sz w:val="20"/>
                <w:szCs w:val="20"/>
              </w:rPr>
            </w:pPr>
            <w:r>
              <w:rPr>
                <w:sz w:val="20"/>
                <w:szCs w:val="20"/>
              </w:rPr>
              <w:t>4</w:t>
            </w:r>
          </w:p>
          <w:p w14:paraId="4352BC75" w14:textId="2C121DAB" w:rsidR="00585C20" w:rsidRDefault="002B2DF5">
            <w:pPr>
              <w:pStyle w:val="Contenidodelatabla"/>
              <w:snapToGrid w:val="0"/>
              <w:jc w:val="center"/>
            </w:pPr>
            <w:r>
              <w:rPr>
                <w:sz w:val="20"/>
                <w:szCs w:val="20"/>
              </w:rPr>
              <w:lastRenderedPageBreak/>
              <w:t>5</w:t>
            </w:r>
          </w:p>
        </w:tc>
      </w:tr>
      <w:tr w:rsidR="00585C20" w14:paraId="13F49C81" w14:textId="77777777" w:rsidTr="004A2E9D">
        <w:tc>
          <w:tcPr>
            <w:tcW w:w="2428" w:type="dxa"/>
            <w:vMerge/>
            <w:tcBorders>
              <w:left w:val="single" w:sz="0" w:space="0" w:color="000000"/>
              <w:bottom w:val="single" w:sz="0" w:space="0" w:color="000000"/>
            </w:tcBorders>
          </w:tcPr>
          <w:p w14:paraId="29F3145A" w14:textId="77777777" w:rsidR="00585C20" w:rsidRDefault="00585C20">
            <w:pPr>
              <w:snapToGrid w:val="0"/>
              <w:jc w:val="both"/>
            </w:pPr>
          </w:p>
        </w:tc>
        <w:tc>
          <w:tcPr>
            <w:tcW w:w="5295" w:type="dxa"/>
            <w:gridSpan w:val="2"/>
            <w:tcBorders>
              <w:left w:val="single" w:sz="0" w:space="0" w:color="000000"/>
              <w:bottom w:val="single" w:sz="0" w:space="0" w:color="000000"/>
            </w:tcBorders>
          </w:tcPr>
          <w:p w14:paraId="6D60943D" w14:textId="77777777" w:rsidR="00585C20" w:rsidRDefault="002B2DF5">
            <w:pPr>
              <w:jc w:val="both"/>
              <w:rPr>
                <w:sz w:val="18"/>
                <w:szCs w:val="18"/>
                <w:lang w:val="en"/>
              </w:rPr>
            </w:pPr>
            <w:r>
              <w:rPr>
                <w:b/>
                <w:bCs/>
                <w:sz w:val="36"/>
                <w:szCs w:val="36"/>
              </w:rPr>
              <w:t>CU</w:t>
            </w:r>
          </w:p>
          <w:p w14:paraId="2D23D64E" w14:textId="77777777" w:rsidR="00585C20" w:rsidRDefault="002B2DF5">
            <w:pPr>
              <w:jc w:val="both"/>
              <w:rPr>
                <w:sz w:val="20"/>
                <w:szCs w:val="20"/>
              </w:rPr>
            </w:pPr>
            <w:r>
              <w:rPr>
                <w:sz w:val="18"/>
                <w:szCs w:val="18"/>
                <w:lang w:val="en"/>
              </w:rPr>
              <w:lastRenderedPageBreak/>
              <w:t xml:space="preserve"> </w:t>
            </w:r>
          </w:p>
        </w:tc>
        <w:tc>
          <w:tcPr>
            <w:tcW w:w="644" w:type="dxa"/>
            <w:vMerge/>
            <w:tcBorders>
              <w:left w:val="single" w:sz="0" w:space="0" w:color="000000"/>
              <w:bottom w:val="single" w:sz="0" w:space="0" w:color="000000"/>
            </w:tcBorders>
          </w:tcPr>
          <w:p w14:paraId="52E148C6" w14:textId="77777777" w:rsidR="00585C20" w:rsidRDefault="00585C20">
            <w:pPr>
              <w:pStyle w:val="Contenidodelatabla"/>
              <w:snapToGrid w:val="0"/>
              <w:jc w:val="center"/>
              <w:rPr>
                <w:sz w:val="20"/>
                <w:szCs w:val="20"/>
              </w:rPr>
            </w:pPr>
          </w:p>
          <w:p w14:paraId="27B1B6FD" w14:textId="77777777" w:rsidR="00585C20" w:rsidRDefault="002B2DF5">
            <w:pPr>
              <w:pStyle w:val="Contenidodelatabla"/>
              <w:snapToGrid w:val="0"/>
              <w:jc w:val="center"/>
              <w:rPr>
                <w:sz w:val="20"/>
                <w:szCs w:val="20"/>
              </w:rPr>
            </w:pPr>
            <w:r>
              <w:rPr>
                <w:sz w:val="20"/>
                <w:szCs w:val="20"/>
              </w:rPr>
              <w:t>1</w:t>
            </w:r>
          </w:p>
          <w:p w14:paraId="67C5C054" w14:textId="77777777" w:rsidR="00585C20" w:rsidRDefault="002B2DF5">
            <w:pPr>
              <w:pStyle w:val="Contenidodelatabla"/>
              <w:snapToGrid w:val="0"/>
              <w:jc w:val="center"/>
              <w:rPr>
                <w:sz w:val="20"/>
                <w:szCs w:val="20"/>
              </w:rPr>
            </w:pPr>
            <w:r>
              <w:rPr>
                <w:sz w:val="20"/>
                <w:szCs w:val="20"/>
              </w:rPr>
              <w:t>2</w:t>
            </w:r>
          </w:p>
          <w:p w14:paraId="28704E1A" w14:textId="77777777" w:rsidR="00585C20" w:rsidRDefault="002B2DF5">
            <w:pPr>
              <w:pStyle w:val="Contenidodelatabla"/>
              <w:snapToGrid w:val="0"/>
              <w:jc w:val="center"/>
              <w:rPr>
                <w:sz w:val="20"/>
                <w:szCs w:val="20"/>
              </w:rPr>
            </w:pPr>
            <w:r>
              <w:rPr>
                <w:sz w:val="20"/>
                <w:szCs w:val="20"/>
              </w:rPr>
              <w:t>3</w:t>
            </w:r>
          </w:p>
          <w:p w14:paraId="77711163" w14:textId="77777777" w:rsidR="00585C20" w:rsidRDefault="002B2DF5">
            <w:pPr>
              <w:pStyle w:val="Contenidodelatabla"/>
              <w:snapToGrid w:val="0"/>
              <w:jc w:val="center"/>
              <w:rPr>
                <w:sz w:val="20"/>
                <w:szCs w:val="20"/>
              </w:rPr>
            </w:pPr>
            <w:r>
              <w:rPr>
                <w:sz w:val="20"/>
                <w:szCs w:val="20"/>
              </w:rPr>
              <w:t>4</w:t>
            </w:r>
          </w:p>
          <w:p w14:paraId="47B4E9EB"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027EA608" w14:textId="77777777" w:rsidR="00585C20" w:rsidRDefault="002B2DF5">
            <w:pPr>
              <w:jc w:val="both"/>
              <w:rPr>
                <w:sz w:val="18"/>
                <w:szCs w:val="18"/>
                <w:lang w:val="en"/>
              </w:rPr>
            </w:pPr>
            <w:r>
              <w:rPr>
                <w:b/>
                <w:bCs/>
                <w:sz w:val="36"/>
                <w:szCs w:val="36"/>
              </w:rPr>
              <w:t>CU</w:t>
            </w:r>
          </w:p>
          <w:p w14:paraId="4FB42339" w14:textId="1FB6D05B"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4CB822E4" w14:textId="77777777" w:rsidR="00585C20" w:rsidRDefault="00585C20">
            <w:pPr>
              <w:pStyle w:val="Contenidodelatabla"/>
              <w:snapToGrid w:val="0"/>
              <w:jc w:val="center"/>
              <w:rPr>
                <w:sz w:val="20"/>
                <w:szCs w:val="20"/>
              </w:rPr>
            </w:pPr>
          </w:p>
          <w:p w14:paraId="4F1F65DC" w14:textId="77777777" w:rsidR="00585C20" w:rsidRDefault="002B2DF5">
            <w:pPr>
              <w:pStyle w:val="Contenidodelatabla"/>
              <w:snapToGrid w:val="0"/>
              <w:jc w:val="center"/>
              <w:rPr>
                <w:sz w:val="20"/>
                <w:szCs w:val="20"/>
              </w:rPr>
            </w:pPr>
            <w:r>
              <w:rPr>
                <w:sz w:val="20"/>
                <w:szCs w:val="20"/>
              </w:rPr>
              <w:t>1</w:t>
            </w:r>
          </w:p>
          <w:p w14:paraId="02938B62" w14:textId="77777777" w:rsidR="00585C20" w:rsidRDefault="002B2DF5">
            <w:pPr>
              <w:pStyle w:val="Contenidodelatabla"/>
              <w:snapToGrid w:val="0"/>
              <w:jc w:val="center"/>
              <w:rPr>
                <w:sz w:val="20"/>
                <w:szCs w:val="20"/>
              </w:rPr>
            </w:pPr>
            <w:r>
              <w:rPr>
                <w:sz w:val="20"/>
                <w:szCs w:val="20"/>
              </w:rPr>
              <w:t>2</w:t>
            </w:r>
          </w:p>
          <w:p w14:paraId="7156D5A3" w14:textId="77777777" w:rsidR="00585C20" w:rsidRDefault="002B2DF5">
            <w:pPr>
              <w:pStyle w:val="Contenidodelatabla"/>
              <w:snapToGrid w:val="0"/>
              <w:jc w:val="center"/>
              <w:rPr>
                <w:sz w:val="20"/>
                <w:szCs w:val="20"/>
              </w:rPr>
            </w:pPr>
            <w:r>
              <w:rPr>
                <w:sz w:val="20"/>
                <w:szCs w:val="20"/>
              </w:rPr>
              <w:t>3</w:t>
            </w:r>
          </w:p>
          <w:p w14:paraId="2B4EC069" w14:textId="77777777" w:rsidR="00585C20" w:rsidRDefault="002B2DF5">
            <w:pPr>
              <w:pStyle w:val="Contenidodelatabla"/>
              <w:snapToGrid w:val="0"/>
              <w:jc w:val="center"/>
              <w:rPr>
                <w:sz w:val="20"/>
                <w:szCs w:val="20"/>
              </w:rPr>
            </w:pPr>
            <w:r>
              <w:rPr>
                <w:sz w:val="20"/>
                <w:szCs w:val="20"/>
              </w:rPr>
              <w:t>4</w:t>
            </w:r>
          </w:p>
          <w:p w14:paraId="07383FCF" w14:textId="77777777" w:rsidR="00585C20" w:rsidRDefault="002B2DF5">
            <w:pPr>
              <w:pStyle w:val="Contenidodelatabla"/>
              <w:snapToGrid w:val="0"/>
              <w:jc w:val="center"/>
            </w:pPr>
            <w:r>
              <w:rPr>
                <w:sz w:val="20"/>
                <w:szCs w:val="20"/>
              </w:rPr>
              <w:t>5</w:t>
            </w:r>
          </w:p>
        </w:tc>
      </w:tr>
      <w:tr w:rsidR="00585C20" w14:paraId="086A2F5C" w14:textId="77777777" w:rsidTr="004A2E9D">
        <w:tc>
          <w:tcPr>
            <w:tcW w:w="2428" w:type="dxa"/>
            <w:vMerge w:val="restart"/>
            <w:tcBorders>
              <w:left w:val="single" w:sz="0" w:space="0" w:color="000000"/>
              <w:bottom w:val="single" w:sz="0" w:space="0" w:color="000000"/>
            </w:tcBorders>
          </w:tcPr>
          <w:p w14:paraId="2A24AC19" w14:textId="77777777" w:rsidR="00585C20" w:rsidRDefault="002B2DF5">
            <w:pPr>
              <w:jc w:val="both"/>
              <w:rPr>
                <w:lang w:val="en"/>
              </w:rPr>
            </w:pPr>
            <w:r>
              <w:rPr>
                <w:lang w:val="en"/>
              </w:rPr>
              <w:t>6.  Bring the horse to the starting point</w:t>
            </w:r>
          </w:p>
        </w:tc>
        <w:tc>
          <w:tcPr>
            <w:tcW w:w="5295" w:type="dxa"/>
            <w:gridSpan w:val="2"/>
            <w:tcBorders>
              <w:left w:val="single" w:sz="0" w:space="0" w:color="000000"/>
              <w:bottom w:val="single" w:sz="0" w:space="0" w:color="000000"/>
            </w:tcBorders>
          </w:tcPr>
          <w:p w14:paraId="5BEB0D80" w14:textId="77777777" w:rsidR="00585C20" w:rsidRDefault="002B2DF5">
            <w:pPr>
              <w:jc w:val="both"/>
              <w:rPr>
                <w:sz w:val="20"/>
                <w:szCs w:val="20"/>
              </w:rPr>
            </w:pPr>
            <w:r>
              <w:rPr>
                <w:lang w:val="en"/>
              </w:rPr>
              <w:t xml:space="preserve">How does she/he move, what attitude does she/he express? </w:t>
            </w:r>
          </w:p>
        </w:tc>
        <w:tc>
          <w:tcPr>
            <w:tcW w:w="644" w:type="dxa"/>
            <w:vMerge w:val="restart"/>
            <w:tcBorders>
              <w:left w:val="single" w:sz="0" w:space="0" w:color="000000"/>
              <w:bottom w:val="single" w:sz="0" w:space="0" w:color="000000"/>
            </w:tcBorders>
          </w:tcPr>
          <w:p w14:paraId="6371E035" w14:textId="77777777" w:rsidR="00585C20" w:rsidRDefault="00585C20">
            <w:pPr>
              <w:pStyle w:val="Contenidodelatabla"/>
              <w:snapToGrid w:val="0"/>
              <w:jc w:val="center"/>
              <w:rPr>
                <w:sz w:val="20"/>
                <w:szCs w:val="20"/>
              </w:rPr>
            </w:pPr>
          </w:p>
          <w:p w14:paraId="22B342FF" w14:textId="77777777" w:rsidR="00585C20" w:rsidRDefault="002B2DF5">
            <w:pPr>
              <w:pStyle w:val="Contenidodelatabla"/>
              <w:snapToGrid w:val="0"/>
              <w:jc w:val="center"/>
              <w:rPr>
                <w:sz w:val="20"/>
                <w:szCs w:val="20"/>
              </w:rPr>
            </w:pPr>
            <w:r>
              <w:rPr>
                <w:sz w:val="20"/>
                <w:szCs w:val="20"/>
              </w:rPr>
              <w:t>1</w:t>
            </w:r>
          </w:p>
          <w:p w14:paraId="521E0023" w14:textId="77777777" w:rsidR="00585C20" w:rsidRDefault="002B2DF5">
            <w:pPr>
              <w:pStyle w:val="Contenidodelatabla"/>
              <w:snapToGrid w:val="0"/>
              <w:jc w:val="center"/>
              <w:rPr>
                <w:sz w:val="20"/>
                <w:szCs w:val="20"/>
              </w:rPr>
            </w:pPr>
            <w:r>
              <w:rPr>
                <w:sz w:val="20"/>
                <w:szCs w:val="20"/>
              </w:rPr>
              <w:t>2</w:t>
            </w:r>
          </w:p>
          <w:p w14:paraId="63F80DD6" w14:textId="149EE642" w:rsidR="00585C20" w:rsidRDefault="002B2DF5">
            <w:pPr>
              <w:pStyle w:val="Contenidodelatabla"/>
              <w:snapToGrid w:val="0"/>
              <w:jc w:val="center"/>
              <w:rPr>
                <w:sz w:val="20"/>
                <w:szCs w:val="20"/>
              </w:rPr>
            </w:pPr>
            <w:r>
              <w:rPr>
                <w:sz w:val="20"/>
                <w:szCs w:val="20"/>
              </w:rPr>
              <w:t>3</w:t>
            </w:r>
          </w:p>
          <w:p w14:paraId="3E37C3C0" w14:textId="01374C0D" w:rsidR="00585C20" w:rsidRDefault="00585C20">
            <w:pPr>
              <w:pStyle w:val="Contenidodelatabla"/>
              <w:snapToGrid w:val="0"/>
              <w:jc w:val="center"/>
              <w:rPr>
                <w:sz w:val="20"/>
                <w:szCs w:val="20"/>
              </w:rPr>
            </w:pPr>
          </w:p>
          <w:p w14:paraId="7C5D83FF" w14:textId="4A291C6F"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2A9DD961"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2" w:type="dxa"/>
            <w:vMerge w:val="restart"/>
            <w:tcBorders>
              <w:left w:val="single" w:sz="0" w:space="0" w:color="000000"/>
              <w:bottom w:val="single" w:sz="0" w:space="0" w:color="000000"/>
              <w:right w:val="single" w:sz="0" w:space="0" w:color="000000"/>
            </w:tcBorders>
          </w:tcPr>
          <w:p w14:paraId="04A92EF1" w14:textId="394246DF" w:rsidR="00585C20" w:rsidRDefault="00585C20">
            <w:pPr>
              <w:pStyle w:val="Contenidodelatabla"/>
              <w:snapToGrid w:val="0"/>
              <w:jc w:val="center"/>
              <w:rPr>
                <w:sz w:val="20"/>
                <w:szCs w:val="20"/>
              </w:rPr>
            </w:pPr>
          </w:p>
          <w:p w14:paraId="697A78B7" w14:textId="77777777" w:rsidR="00585C20" w:rsidRDefault="002B2DF5">
            <w:pPr>
              <w:pStyle w:val="Contenidodelatabla"/>
              <w:snapToGrid w:val="0"/>
              <w:jc w:val="center"/>
              <w:rPr>
                <w:sz w:val="20"/>
                <w:szCs w:val="20"/>
              </w:rPr>
            </w:pPr>
            <w:r>
              <w:rPr>
                <w:sz w:val="20"/>
                <w:szCs w:val="20"/>
              </w:rPr>
              <w:t>1</w:t>
            </w:r>
          </w:p>
          <w:p w14:paraId="1A75E1EB" w14:textId="77777777" w:rsidR="00585C20" w:rsidRDefault="002B2DF5">
            <w:pPr>
              <w:pStyle w:val="Contenidodelatabla"/>
              <w:snapToGrid w:val="0"/>
              <w:jc w:val="center"/>
              <w:rPr>
                <w:sz w:val="20"/>
                <w:szCs w:val="20"/>
              </w:rPr>
            </w:pPr>
            <w:r>
              <w:rPr>
                <w:sz w:val="20"/>
                <w:szCs w:val="20"/>
              </w:rPr>
              <w:t>2</w:t>
            </w:r>
          </w:p>
          <w:p w14:paraId="3768BB41" w14:textId="76619B16" w:rsidR="00585C20" w:rsidRDefault="002B2DF5">
            <w:pPr>
              <w:pStyle w:val="Contenidodelatabla"/>
              <w:snapToGrid w:val="0"/>
              <w:jc w:val="center"/>
              <w:rPr>
                <w:sz w:val="20"/>
                <w:szCs w:val="20"/>
              </w:rPr>
            </w:pPr>
            <w:r>
              <w:rPr>
                <w:sz w:val="20"/>
                <w:szCs w:val="20"/>
              </w:rPr>
              <w:t>3</w:t>
            </w:r>
          </w:p>
          <w:p w14:paraId="47E48002" w14:textId="4A416281" w:rsidR="00585C20" w:rsidRDefault="002B2DF5">
            <w:pPr>
              <w:pStyle w:val="Contenidodelatabla"/>
              <w:snapToGrid w:val="0"/>
              <w:jc w:val="center"/>
              <w:rPr>
                <w:sz w:val="20"/>
                <w:szCs w:val="20"/>
              </w:rPr>
            </w:pPr>
            <w:r>
              <w:rPr>
                <w:sz w:val="20"/>
                <w:szCs w:val="20"/>
              </w:rPr>
              <w:t>4</w:t>
            </w:r>
          </w:p>
          <w:p w14:paraId="240FACF0" w14:textId="0CF57935" w:rsidR="00585C20" w:rsidRDefault="002B2DF5">
            <w:pPr>
              <w:pStyle w:val="Contenidodelatabla"/>
              <w:snapToGrid w:val="0"/>
              <w:jc w:val="center"/>
            </w:pPr>
            <w:r>
              <w:rPr>
                <w:sz w:val="20"/>
                <w:szCs w:val="20"/>
              </w:rPr>
              <w:t>5</w:t>
            </w:r>
          </w:p>
        </w:tc>
      </w:tr>
      <w:tr w:rsidR="00585C20" w:rsidRPr="00EA76CF" w14:paraId="0728354C" w14:textId="77777777" w:rsidTr="004A2E9D">
        <w:tc>
          <w:tcPr>
            <w:tcW w:w="2428" w:type="dxa"/>
            <w:vMerge/>
            <w:tcBorders>
              <w:left w:val="single" w:sz="0" w:space="0" w:color="000000"/>
              <w:bottom w:val="single" w:sz="0" w:space="0" w:color="000000"/>
            </w:tcBorders>
          </w:tcPr>
          <w:p w14:paraId="6CA78A6D" w14:textId="77777777" w:rsidR="00585C20" w:rsidRDefault="00585C20">
            <w:pPr>
              <w:snapToGrid w:val="0"/>
              <w:jc w:val="both"/>
            </w:pPr>
          </w:p>
        </w:tc>
        <w:tc>
          <w:tcPr>
            <w:tcW w:w="5295" w:type="dxa"/>
            <w:gridSpan w:val="2"/>
            <w:tcBorders>
              <w:left w:val="single" w:sz="0" w:space="0" w:color="000000"/>
              <w:bottom w:val="single" w:sz="0" w:space="0" w:color="000000"/>
            </w:tcBorders>
          </w:tcPr>
          <w:p w14:paraId="727665AA" w14:textId="77777777" w:rsidR="00585C20" w:rsidRDefault="002B2DF5">
            <w:pPr>
              <w:jc w:val="both"/>
              <w:rPr>
                <w:sz w:val="18"/>
                <w:szCs w:val="18"/>
              </w:rPr>
            </w:pPr>
            <w:r>
              <w:rPr>
                <w:b/>
                <w:bCs/>
                <w:sz w:val="36"/>
                <w:szCs w:val="36"/>
              </w:rPr>
              <w:t>A</w:t>
            </w:r>
          </w:p>
          <w:p w14:paraId="43272484"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4FB0BC3C" w14:textId="77777777" w:rsidR="00585C20" w:rsidRDefault="00585C20">
            <w:pPr>
              <w:pStyle w:val="Contenidodelatabla"/>
              <w:snapToGrid w:val="0"/>
              <w:jc w:val="center"/>
              <w:rPr>
                <w:sz w:val="20"/>
                <w:szCs w:val="20"/>
              </w:rPr>
            </w:pPr>
          </w:p>
          <w:p w14:paraId="4A32334C" w14:textId="77777777" w:rsidR="00585C20" w:rsidRDefault="002B2DF5">
            <w:pPr>
              <w:pStyle w:val="Contenidodelatabla"/>
              <w:snapToGrid w:val="0"/>
              <w:jc w:val="center"/>
              <w:rPr>
                <w:sz w:val="20"/>
                <w:szCs w:val="20"/>
              </w:rPr>
            </w:pPr>
            <w:r>
              <w:rPr>
                <w:sz w:val="20"/>
                <w:szCs w:val="20"/>
              </w:rPr>
              <w:t>1</w:t>
            </w:r>
          </w:p>
          <w:p w14:paraId="02E6BADD" w14:textId="77777777" w:rsidR="00585C20" w:rsidRDefault="002B2DF5">
            <w:pPr>
              <w:pStyle w:val="Contenidodelatabla"/>
              <w:snapToGrid w:val="0"/>
              <w:jc w:val="center"/>
              <w:rPr>
                <w:sz w:val="20"/>
                <w:szCs w:val="20"/>
              </w:rPr>
            </w:pPr>
            <w:r>
              <w:rPr>
                <w:sz w:val="20"/>
                <w:szCs w:val="20"/>
              </w:rPr>
              <w:t>2</w:t>
            </w:r>
          </w:p>
          <w:p w14:paraId="689B5200" w14:textId="77777777" w:rsidR="00585C20" w:rsidRDefault="002B2DF5">
            <w:pPr>
              <w:pStyle w:val="Contenidodelatabla"/>
              <w:snapToGrid w:val="0"/>
              <w:jc w:val="center"/>
              <w:rPr>
                <w:sz w:val="20"/>
                <w:szCs w:val="20"/>
              </w:rPr>
            </w:pPr>
            <w:r>
              <w:rPr>
                <w:sz w:val="20"/>
                <w:szCs w:val="20"/>
              </w:rPr>
              <w:t>3</w:t>
            </w:r>
          </w:p>
          <w:p w14:paraId="29A5C02A" w14:textId="77777777" w:rsidR="00585C20" w:rsidRDefault="002B2DF5">
            <w:pPr>
              <w:pStyle w:val="Contenidodelatabla"/>
              <w:snapToGrid w:val="0"/>
              <w:jc w:val="center"/>
              <w:rPr>
                <w:sz w:val="20"/>
                <w:szCs w:val="20"/>
              </w:rPr>
            </w:pPr>
            <w:r>
              <w:rPr>
                <w:sz w:val="20"/>
                <w:szCs w:val="20"/>
              </w:rPr>
              <w:t>4</w:t>
            </w:r>
          </w:p>
          <w:p w14:paraId="56C9E6E5"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1AABBEA7" w14:textId="77777777" w:rsidR="00585C20" w:rsidRDefault="002B2DF5">
            <w:pPr>
              <w:jc w:val="both"/>
              <w:rPr>
                <w:sz w:val="18"/>
                <w:szCs w:val="18"/>
              </w:rPr>
            </w:pPr>
            <w:r>
              <w:rPr>
                <w:b/>
                <w:bCs/>
                <w:sz w:val="36"/>
                <w:szCs w:val="36"/>
              </w:rPr>
              <w:t>A</w:t>
            </w:r>
          </w:p>
          <w:p w14:paraId="49BDCFE1" w14:textId="77777777" w:rsidR="00585C20" w:rsidRDefault="00585C20">
            <w:pPr>
              <w:jc w:val="both"/>
              <w:rPr>
                <w:sz w:val="18"/>
                <w:szCs w:val="18"/>
              </w:rPr>
            </w:pPr>
          </w:p>
        </w:tc>
        <w:tc>
          <w:tcPr>
            <w:tcW w:w="582" w:type="dxa"/>
            <w:vMerge/>
            <w:tcBorders>
              <w:left w:val="single" w:sz="0" w:space="0" w:color="000000"/>
              <w:bottom w:val="single" w:sz="0" w:space="0" w:color="000000"/>
              <w:right w:val="single" w:sz="0" w:space="0" w:color="000000"/>
            </w:tcBorders>
          </w:tcPr>
          <w:p w14:paraId="11DCC1F5" w14:textId="77777777" w:rsidR="00585C20" w:rsidRDefault="00585C20">
            <w:pPr>
              <w:pStyle w:val="Contenidodelatabla"/>
              <w:snapToGrid w:val="0"/>
              <w:jc w:val="center"/>
              <w:rPr>
                <w:sz w:val="20"/>
                <w:szCs w:val="20"/>
              </w:rPr>
            </w:pPr>
          </w:p>
          <w:p w14:paraId="5D0997F6" w14:textId="77777777" w:rsidR="00585C20" w:rsidRDefault="002B2DF5">
            <w:pPr>
              <w:pStyle w:val="Contenidodelatabla"/>
              <w:snapToGrid w:val="0"/>
              <w:jc w:val="center"/>
              <w:rPr>
                <w:sz w:val="20"/>
                <w:szCs w:val="20"/>
              </w:rPr>
            </w:pPr>
            <w:r>
              <w:rPr>
                <w:sz w:val="20"/>
                <w:szCs w:val="20"/>
              </w:rPr>
              <w:t>1</w:t>
            </w:r>
          </w:p>
          <w:p w14:paraId="5417AEE7" w14:textId="77777777" w:rsidR="00585C20" w:rsidRDefault="002B2DF5">
            <w:pPr>
              <w:pStyle w:val="Contenidodelatabla"/>
              <w:snapToGrid w:val="0"/>
              <w:jc w:val="center"/>
              <w:rPr>
                <w:sz w:val="20"/>
                <w:szCs w:val="20"/>
              </w:rPr>
            </w:pPr>
            <w:r>
              <w:rPr>
                <w:sz w:val="20"/>
                <w:szCs w:val="20"/>
              </w:rPr>
              <w:t>2</w:t>
            </w:r>
          </w:p>
          <w:p w14:paraId="2B9DBB65" w14:textId="77777777" w:rsidR="00585C20" w:rsidRDefault="002B2DF5">
            <w:pPr>
              <w:pStyle w:val="Contenidodelatabla"/>
              <w:snapToGrid w:val="0"/>
              <w:jc w:val="center"/>
              <w:rPr>
                <w:sz w:val="20"/>
                <w:szCs w:val="20"/>
              </w:rPr>
            </w:pPr>
            <w:r>
              <w:rPr>
                <w:sz w:val="20"/>
                <w:szCs w:val="20"/>
              </w:rPr>
              <w:t>3</w:t>
            </w:r>
          </w:p>
          <w:p w14:paraId="5D2AE59C" w14:textId="77777777" w:rsidR="00585C20" w:rsidRDefault="002B2DF5">
            <w:pPr>
              <w:pStyle w:val="Contenidodelatabla"/>
              <w:snapToGrid w:val="0"/>
              <w:jc w:val="center"/>
              <w:rPr>
                <w:sz w:val="20"/>
                <w:szCs w:val="20"/>
              </w:rPr>
            </w:pPr>
            <w:r>
              <w:rPr>
                <w:sz w:val="20"/>
                <w:szCs w:val="20"/>
              </w:rPr>
              <w:t>4</w:t>
            </w:r>
          </w:p>
          <w:p w14:paraId="51B77C4B" w14:textId="77777777" w:rsidR="00585C20" w:rsidRDefault="002B2DF5">
            <w:pPr>
              <w:pStyle w:val="Contenidodelatabla"/>
              <w:snapToGrid w:val="0"/>
              <w:jc w:val="center"/>
            </w:pPr>
            <w:r>
              <w:rPr>
                <w:sz w:val="20"/>
                <w:szCs w:val="20"/>
              </w:rPr>
              <w:t>5</w:t>
            </w:r>
          </w:p>
        </w:tc>
      </w:tr>
      <w:tr w:rsidR="00585C20" w14:paraId="6C4B2CBB" w14:textId="77777777" w:rsidTr="004A2E9D">
        <w:tc>
          <w:tcPr>
            <w:tcW w:w="2428" w:type="dxa"/>
            <w:vMerge w:val="restart"/>
            <w:tcBorders>
              <w:left w:val="single" w:sz="0" w:space="0" w:color="000000"/>
              <w:bottom w:val="single" w:sz="0" w:space="0" w:color="000000"/>
            </w:tcBorders>
          </w:tcPr>
          <w:p w14:paraId="2C91553D" w14:textId="77777777" w:rsidR="00585C20" w:rsidRDefault="002B2DF5">
            <w:pPr>
              <w:jc w:val="both"/>
              <w:rPr>
                <w:lang w:val="en"/>
              </w:rPr>
            </w:pPr>
            <w:r>
              <w:rPr>
                <w:lang w:val="en"/>
              </w:rPr>
              <w:t>7. Mounting</w:t>
            </w:r>
          </w:p>
        </w:tc>
        <w:tc>
          <w:tcPr>
            <w:tcW w:w="5295" w:type="dxa"/>
            <w:gridSpan w:val="2"/>
            <w:tcBorders>
              <w:left w:val="single" w:sz="0" w:space="0" w:color="000000"/>
              <w:bottom w:val="single" w:sz="0" w:space="0" w:color="000000"/>
            </w:tcBorders>
          </w:tcPr>
          <w:p w14:paraId="5E7FDA94"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644" w:type="dxa"/>
            <w:vMerge w:val="restart"/>
            <w:tcBorders>
              <w:left w:val="single" w:sz="0" w:space="0" w:color="000000"/>
              <w:bottom w:val="single" w:sz="0" w:space="0" w:color="000000"/>
            </w:tcBorders>
          </w:tcPr>
          <w:p w14:paraId="69F13C4D" w14:textId="77777777" w:rsidR="00585C20" w:rsidRDefault="00585C20">
            <w:pPr>
              <w:pStyle w:val="Contenidodelatabla"/>
              <w:snapToGrid w:val="0"/>
              <w:jc w:val="center"/>
              <w:rPr>
                <w:sz w:val="20"/>
                <w:szCs w:val="20"/>
              </w:rPr>
            </w:pPr>
          </w:p>
          <w:p w14:paraId="66A33C53" w14:textId="77777777" w:rsidR="00585C20" w:rsidRDefault="002B2DF5">
            <w:pPr>
              <w:pStyle w:val="Contenidodelatabla"/>
              <w:snapToGrid w:val="0"/>
              <w:jc w:val="center"/>
              <w:rPr>
                <w:sz w:val="20"/>
                <w:szCs w:val="20"/>
              </w:rPr>
            </w:pPr>
            <w:r>
              <w:rPr>
                <w:sz w:val="20"/>
                <w:szCs w:val="20"/>
              </w:rPr>
              <w:t>1</w:t>
            </w:r>
          </w:p>
          <w:p w14:paraId="1F4E1AA4" w14:textId="72079BC1" w:rsidR="00585C20" w:rsidRDefault="002B2DF5">
            <w:pPr>
              <w:pStyle w:val="Contenidodelatabla"/>
              <w:snapToGrid w:val="0"/>
              <w:jc w:val="center"/>
              <w:rPr>
                <w:sz w:val="20"/>
                <w:szCs w:val="20"/>
              </w:rPr>
            </w:pPr>
            <w:r>
              <w:rPr>
                <w:sz w:val="20"/>
                <w:szCs w:val="20"/>
              </w:rPr>
              <w:t>2</w:t>
            </w:r>
          </w:p>
          <w:p w14:paraId="1260BAEE" w14:textId="3D42108B" w:rsidR="00585C20" w:rsidRDefault="002B2DF5">
            <w:pPr>
              <w:pStyle w:val="Contenidodelatabla"/>
              <w:snapToGrid w:val="0"/>
              <w:jc w:val="center"/>
              <w:rPr>
                <w:sz w:val="20"/>
                <w:szCs w:val="20"/>
              </w:rPr>
            </w:pPr>
            <w:r>
              <w:rPr>
                <w:sz w:val="20"/>
                <w:szCs w:val="20"/>
              </w:rPr>
              <w:t>3</w:t>
            </w:r>
          </w:p>
          <w:p w14:paraId="23EFFC87" w14:textId="77777777" w:rsidR="00585C20" w:rsidRDefault="002B2DF5">
            <w:pPr>
              <w:pStyle w:val="Contenidodelatabla"/>
              <w:snapToGrid w:val="0"/>
              <w:jc w:val="center"/>
              <w:rPr>
                <w:sz w:val="20"/>
                <w:szCs w:val="20"/>
              </w:rPr>
            </w:pPr>
            <w:r>
              <w:rPr>
                <w:sz w:val="20"/>
                <w:szCs w:val="20"/>
              </w:rPr>
              <w:t>4</w:t>
            </w:r>
          </w:p>
          <w:p w14:paraId="48B78622"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43A19DF1"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582" w:type="dxa"/>
            <w:vMerge w:val="restart"/>
            <w:tcBorders>
              <w:left w:val="single" w:sz="0" w:space="0" w:color="000000"/>
              <w:bottom w:val="single" w:sz="0" w:space="0" w:color="000000"/>
              <w:right w:val="single" w:sz="0" w:space="0" w:color="000000"/>
            </w:tcBorders>
          </w:tcPr>
          <w:p w14:paraId="2A350D5B" w14:textId="77777777" w:rsidR="00585C20" w:rsidRDefault="00585C20">
            <w:pPr>
              <w:pStyle w:val="Contenidodelatabla"/>
              <w:snapToGrid w:val="0"/>
              <w:jc w:val="center"/>
              <w:rPr>
                <w:sz w:val="20"/>
                <w:szCs w:val="20"/>
              </w:rPr>
            </w:pPr>
          </w:p>
          <w:p w14:paraId="504E17A0" w14:textId="77777777" w:rsidR="00585C20" w:rsidRDefault="002B2DF5">
            <w:pPr>
              <w:pStyle w:val="Contenidodelatabla"/>
              <w:snapToGrid w:val="0"/>
              <w:jc w:val="center"/>
              <w:rPr>
                <w:sz w:val="20"/>
                <w:szCs w:val="20"/>
              </w:rPr>
            </w:pPr>
            <w:r>
              <w:rPr>
                <w:sz w:val="20"/>
                <w:szCs w:val="20"/>
              </w:rPr>
              <w:t>1</w:t>
            </w:r>
          </w:p>
          <w:p w14:paraId="5EED3E79" w14:textId="77777777" w:rsidR="00585C20" w:rsidRDefault="002B2DF5">
            <w:pPr>
              <w:pStyle w:val="Contenidodelatabla"/>
              <w:snapToGrid w:val="0"/>
              <w:jc w:val="center"/>
              <w:rPr>
                <w:sz w:val="20"/>
                <w:szCs w:val="20"/>
              </w:rPr>
            </w:pPr>
            <w:r>
              <w:rPr>
                <w:sz w:val="20"/>
                <w:szCs w:val="20"/>
              </w:rPr>
              <w:t>2</w:t>
            </w:r>
          </w:p>
          <w:p w14:paraId="4E8290A2" w14:textId="28EF3D1E" w:rsidR="00585C20" w:rsidRDefault="002B2DF5">
            <w:pPr>
              <w:pStyle w:val="Contenidodelatabla"/>
              <w:snapToGrid w:val="0"/>
              <w:jc w:val="center"/>
              <w:rPr>
                <w:sz w:val="20"/>
                <w:szCs w:val="20"/>
              </w:rPr>
            </w:pPr>
            <w:r>
              <w:rPr>
                <w:sz w:val="20"/>
                <w:szCs w:val="20"/>
              </w:rPr>
              <w:t>3</w:t>
            </w:r>
          </w:p>
          <w:p w14:paraId="01F3672E" w14:textId="77777777" w:rsidR="00585C20" w:rsidRDefault="002B2DF5">
            <w:pPr>
              <w:pStyle w:val="Contenidodelatabla"/>
              <w:snapToGrid w:val="0"/>
              <w:jc w:val="center"/>
              <w:rPr>
                <w:sz w:val="20"/>
                <w:szCs w:val="20"/>
              </w:rPr>
            </w:pPr>
            <w:r>
              <w:rPr>
                <w:sz w:val="20"/>
                <w:szCs w:val="20"/>
              </w:rPr>
              <w:t>4</w:t>
            </w:r>
          </w:p>
          <w:p w14:paraId="71C9F865" w14:textId="77777777" w:rsidR="00585C20" w:rsidRDefault="002B2DF5">
            <w:pPr>
              <w:pStyle w:val="Contenidodelatabla"/>
              <w:snapToGrid w:val="0"/>
              <w:jc w:val="center"/>
            </w:pPr>
            <w:r>
              <w:rPr>
                <w:sz w:val="20"/>
                <w:szCs w:val="20"/>
              </w:rPr>
              <w:t>5</w:t>
            </w:r>
          </w:p>
        </w:tc>
      </w:tr>
      <w:tr w:rsidR="00585C20" w14:paraId="3E0690E3" w14:textId="77777777" w:rsidTr="004A2E9D">
        <w:tc>
          <w:tcPr>
            <w:tcW w:w="2428" w:type="dxa"/>
            <w:vMerge/>
            <w:tcBorders>
              <w:left w:val="single" w:sz="0" w:space="0" w:color="000000"/>
              <w:bottom w:val="single" w:sz="0" w:space="0" w:color="000000"/>
            </w:tcBorders>
          </w:tcPr>
          <w:p w14:paraId="1B000463" w14:textId="77777777" w:rsidR="00585C20" w:rsidRDefault="00585C20">
            <w:pPr>
              <w:snapToGrid w:val="0"/>
            </w:pPr>
          </w:p>
        </w:tc>
        <w:tc>
          <w:tcPr>
            <w:tcW w:w="5295" w:type="dxa"/>
            <w:gridSpan w:val="2"/>
            <w:tcBorders>
              <w:left w:val="single" w:sz="0" w:space="0" w:color="000000"/>
              <w:bottom w:val="single" w:sz="0" w:space="0" w:color="000000"/>
            </w:tcBorders>
          </w:tcPr>
          <w:p w14:paraId="6AB50694" w14:textId="77777777" w:rsidR="00585C20" w:rsidRDefault="002B2DF5">
            <w:pPr>
              <w:jc w:val="both"/>
              <w:rPr>
                <w:sz w:val="18"/>
                <w:szCs w:val="18"/>
              </w:rPr>
            </w:pPr>
            <w:r>
              <w:rPr>
                <w:b/>
                <w:bCs/>
                <w:sz w:val="36"/>
                <w:szCs w:val="36"/>
              </w:rPr>
              <w:t>S</w:t>
            </w:r>
          </w:p>
          <w:p w14:paraId="3DCA59F2" w14:textId="77777777" w:rsidR="00585C20" w:rsidRDefault="00585C20">
            <w:pPr>
              <w:jc w:val="both"/>
              <w:rPr>
                <w:sz w:val="18"/>
                <w:szCs w:val="18"/>
              </w:rPr>
            </w:pPr>
          </w:p>
        </w:tc>
        <w:tc>
          <w:tcPr>
            <w:tcW w:w="644" w:type="dxa"/>
            <w:vMerge/>
            <w:tcBorders>
              <w:left w:val="single" w:sz="0" w:space="0" w:color="000000"/>
              <w:bottom w:val="single" w:sz="0" w:space="0" w:color="000000"/>
            </w:tcBorders>
            <w:shd w:val="clear" w:color="auto" w:fill="99FF33"/>
          </w:tcPr>
          <w:p w14:paraId="16E96E43" w14:textId="77777777" w:rsidR="00585C20" w:rsidRDefault="00585C20">
            <w:pPr>
              <w:pStyle w:val="Contenidodelatabla"/>
              <w:snapToGrid w:val="0"/>
              <w:jc w:val="center"/>
              <w:rPr>
                <w:sz w:val="20"/>
                <w:szCs w:val="20"/>
              </w:rPr>
            </w:pPr>
          </w:p>
          <w:p w14:paraId="1437AF8C" w14:textId="77777777" w:rsidR="00585C20" w:rsidRDefault="002B2DF5">
            <w:pPr>
              <w:pStyle w:val="Contenidodelatabla"/>
              <w:snapToGrid w:val="0"/>
              <w:jc w:val="center"/>
              <w:rPr>
                <w:sz w:val="20"/>
                <w:szCs w:val="20"/>
              </w:rPr>
            </w:pPr>
            <w:r>
              <w:rPr>
                <w:sz w:val="20"/>
                <w:szCs w:val="20"/>
              </w:rPr>
              <w:t>1</w:t>
            </w:r>
          </w:p>
          <w:p w14:paraId="375651F8" w14:textId="77777777" w:rsidR="00585C20" w:rsidRDefault="002B2DF5">
            <w:pPr>
              <w:pStyle w:val="Contenidodelatabla"/>
              <w:snapToGrid w:val="0"/>
              <w:jc w:val="center"/>
              <w:rPr>
                <w:sz w:val="20"/>
                <w:szCs w:val="20"/>
              </w:rPr>
            </w:pPr>
            <w:r>
              <w:rPr>
                <w:sz w:val="20"/>
                <w:szCs w:val="20"/>
              </w:rPr>
              <w:t>2</w:t>
            </w:r>
          </w:p>
          <w:p w14:paraId="05937535" w14:textId="77777777" w:rsidR="00585C20" w:rsidRDefault="002B2DF5">
            <w:pPr>
              <w:pStyle w:val="Contenidodelatabla"/>
              <w:snapToGrid w:val="0"/>
              <w:jc w:val="center"/>
              <w:rPr>
                <w:sz w:val="20"/>
                <w:szCs w:val="20"/>
              </w:rPr>
            </w:pPr>
            <w:r>
              <w:rPr>
                <w:sz w:val="20"/>
                <w:szCs w:val="20"/>
              </w:rPr>
              <w:t>3</w:t>
            </w:r>
          </w:p>
          <w:p w14:paraId="05042B21" w14:textId="77777777" w:rsidR="00585C20" w:rsidRDefault="002B2DF5">
            <w:pPr>
              <w:pStyle w:val="Contenidodelatabla"/>
              <w:snapToGrid w:val="0"/>
              <w:jc w:val="center"/>
              <w:rPr>
                <w:sz w:val="20"/>
                <w:szCs w:val="20"/>
              </w:rPr>
            </w:pPr>
            <w:r>
              <w:rPr>
                <w:sz w:val="20"/>
                <w:szCs w:val="20"/>
              </w:rPr>
              <w:t>4</w:t>
            </w:r>
          </w:p>
          <w:p w14:paraId="0BF73F4C"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274403D4" w14:textId="77777777" w:rsidR="00585C20" w:rsidRDefault="002B2DF5">
            <w:pPr>
              <w:jc w:val="both"/>
              <w:rPr>
                <w:sz w:val="18"/>
                <w:szCs w:val="18"/>
              </w:rPr>
            </w:pPr>
            <w:r>
              <w:rPr>
                <w:b/>
                <w:bCs/>
                <w:sz w:val="36"/>
                <w:szCs w:val="36"/>
              </w:rPr>
              <w:t>S</w:t>
            </w:r>
          </w:p>
          <w:p w14:paraId="77539ED9" w14:textId="77777777" w:rsidR="00585C20" w:rsidRDefault="00585C20">
            <w:pPr>
              <w:jc w:val="both"/>
              <w:rPr>
                <w:sz w:val="18"/>
                <w:szCs w:val="18"/>
              </w:rPr>
            </w:pPr>
          </w:p>
        </w:tc>
        <w:tc>
          <w:tcPr>
            <w:tcW w:w="582" w:type="dxa"/>
            <w:vMerge/>
            <w:tcBorders>
              <w:left w:val="single" w:sz="0" w:space="0" w:color="000000"/>
              <w:bottom w:val="single" w:sz="0" w:space="0" w:color="000000"/>
              <w:right w:val="single" w:sz="0" w:space="0" w:color="000000"/>
            </w:tcBorders>
          </w:tcPr>
          <w:p w14:paraId="5E01EBEF" w14:textId="77777777" w:rsidR="00585C20" w:rsidRDefault="00585C20">
            <w:pPr>
              <w:pStyle w:val="Contenidodelatabla"/>
              <w:snapToGrid w:val="0"/>
              <w:jc w:val="center"/>
              <w:rPr>
                <w:sz w:val="20"/>
                <w:szCs w:val="20"/>
              </w:rPr>
            </w:pPr>
          </w:p>
          <w:p w14:paraId="0AC50878" w14:textId="77777777" w:rsidR="00585C20" w:rsidRDefault="002B2DF5">
            <w:pPr>
              <w:pStyle w:val="Contenidodelatabla"/>
              <w:snapToGrid w:val="0"/>
              <w:jc w:val="center"/>
              <w:rPr>
                <w:sz w:val="20"/>
                <w:szCs w:val="20"/>
              </w:rPr>
            </w:pPr>
            <w:r>
              <w:rPr>
                <w:sz w:val="20"/>
                <w:szCs w:val="20"/>
              </w:rPr>
              <w:t>1</w:t>
            </w:r>
          </w:p>
          <w:p w14:paraId="43E29280" w14:textId="77777777" w:rsidR="00585C20" w:rsidRDefault="002B2DF5">
            <w:pPr>
              <w:pStyle w:val="Contenidodelatabla"/>
              <w:snapToGrid w:val="0"/>
              <w:jc w:val="center"/>
              <w:rPr>
                <w:sz w:val="20"/>
                <w:szCs w:val="20"/>
              </w:rPr>
            </w:pPr>
            <w:r>
              <w:rPr>
                <w:sz w:val="20"/>
                <w:szCs w:val="20"/>
              </w:rPr>
              <w:t>2</w:t>
            </w:r>
          </w:p>
          <w:p w14:paraId="661B0719" w14:textId="77777777" w:rsidR="00585C20" w:rsidRDefault="002B2DF5">
            <w:pPr>
              <w:pStyle w:val="Contenidodelatabla"/>
              <w:snapToGrid w:val="0"/>
              <w:jc w:val="center"/>
              <w:rPr>
                <w:sz w:val="20"/>
                <w:szCs w:val="20"/>
              </w:rPr>
            </w:pPr>
            <w:r>
              <w:rPr>
                <w:sz w:val="20"/>
                <w:szCs w:val="20"/>
              </w:rPr>
              <w:t>3</w:t>
            </w:r>
          </w:p>
          <w:p w14:paraId="35EC38AD" w14:textId="77777777" w:rsidR="00585C20" w:rsidRDefault="002B2DF5">
            <w:pPr>
              <w:pStyle w:val="Contenidodelatabla"/>
              <w:snapToGrid w:val="0"/>
              <w:jc w:val="center"/>
              <w:rPr>
                <w:sz w:val="20"/>
                <w:szCs w:val="20"/>
              </w:rPr>
            </w:pPr>
            <w:r>
              <w:rPr>
                <w:sz w:val="20"/>
                <w:szCs w:val="20"/>
              </w:rPr>
              <w:t>4</w:t>
            </w:r>
          </w:p>
          <w:p w14:paraId="42472295" w14:textId="77777777" w:rsidR="00585C20" w:rsidRDefault="002B2DF5">
            <w:pPr>
              <w:pStyle w:val="Contenidodelatabla"/>
              <w:snapToGrid w:val="0"/>
              <w:jc w:val="center"/>
            </w:pPr>
            <w:r>
              <w:rPr>
                <w:sz w:val="20"/>
                <w:szCs w:val="20"/>
              </w:rPr>
              <w:t>5</w:t>
            </w:r>
          </w:p>
        </w:tc>
      </w:tr>
      <w:tr w:rsidR="00585C20" w14:paraId="0B924201" w14:textId="77777777" w:rsidTr="004A2E9D">
        <w:tc>
          <w:tcPr>
            <w:tcW w:w="2428" w:type="dxa"/>
            <w:vMerge w:val="restart"/>
            <w:tcBorders>
              <w:left w:val="single" w:sz="0" w:space="0" w:color="000000"/>
              <w:bottom w:val="single" w:sz="0" w:space="0" w:color="000000"/>
            </w:tcBorders>
          </w:tcPr>
          <w:p w14:paraId="1CF11761" w14:textId="77777777" w:rsidR="00585C20" w:rsidRDefault="002B2DF5">
            <w:pPr>
              <w:jc w:val="both"/>
            </w:pPr>
            <w:r>
              <w:rPr>
                <w:lang w:val="en"/>
              </w:rPr>
              <w:t>8.</w:t>
            </w:r>
            <w:r>
              <w:rPr>
                <w:rFonts w:eastAsia="HPSimplifiedLight" w:cs="Times New Roman"/>
                <w:lang w:val="en"/>
              </w:rPr>
              <w:t xml:space="preserve"> Halt and salutation, the transition at the entrance/beginning of the gymkhana track</w:t>
            </w:r>
          </w:p>
          <w:p w14:paraId="681A9F94" w14:textId="77777777" w:rsidR="00585C20" w:rsidRDefault="00585C20">
            <w:pPr>
              <w:autoSpaceDE w:val="0"/>
            </w:pPr>
          </w:p>
        </w:tc>
        <w:tc>
          <w:tcPr>
            <w:tcW w:w="5295" w:type="dxa"/>
            <w:gridSpan w:val="2"/>
            <w:tcBorders>
              <w:left w:val="single" w:sz="0" w:space="0" w:color="000000"/>
              <w:bottom w:val="single" w:sz="0" w:space="0" w:color="000000"/>
            </w:tcBorders>
          </w:tcPr>
          <w:p w14:paraId="6068EB92" w14:textId="77777777" w:rsidR="00585C20" w:rsidRDefault="002B2DF5">
            <w:pPr>
              <w:jc w:val="both"/>
              <w:rPr>
                <w:sz w:val="20"/>
                <w:szCs w:val="20"/>
              </w:rPr>
            </w:pPr>
            <w:r>
              <w:rPr>
                <w:lang w:val="en"/>
              </w:rPr>
              <w:t xml:space="preserve">Attitude in the transition and salutation. </w:t>
            </w:r>
          </w:p>
        </w:tc>
        <w:tc>
          <w:tcPr>
            <w:tcW w:w="644" w:type="dxa"/>
            <w:vMerge w:val="restart"/>
            <w:tcBorders>
              <w:left w:val="single" w:sz="0" w:space="0" w:color="000000"/>
              <w:bottom w:val="single" w:sz="0" w:space="0" w:color="000000"/>
            </w:tcBorders>
          </w:tcPr>
          <w:p w14:paraId="34223514" w14:textId="26624930" w:rsidR="00585C20" w:rsidRDefault="00585C20">
            <w:pPr>
              <w:pStyle w:val="Contenidodelatabla"/>
              <w:snapToGrid w:val="0"/>
              <w:jc w:val="center"/>
              <w:rPr>
                <w:sz w:val="20"/>
                <w:szCs w:val="20"/>
              </w:rPr>
            </w:pPr>
          </w:p>
          <w:p w14:paraId="1F5B0F78" w14:textId="74C2B7D9" w:rsidR="00585C20" w:rsidRDefault="002B2DF5">
            <w:pPr>
              <w:pStyle w:val="Contenidodelatabla"/>
              <w:snapToGrid w:val="0"/>
              <w:jc w:val="center"/>
              <w:rPr>
                <w:sz w:val="20"/>
                <w:szCs w:val="20"/>
              </w:rPr>
            </w:pPr>
            <w:r>
              <w:rPr>
                <w:sz w:val="20"/>
                <w:szCs w:val="20"/>
              </w:rPr>
              <w:t>1</w:t>
            </w:r>
          </w:p>
          <w:p w14:paraId="036D21D9" w14:textId="50B25777" w:rsidR="00585C20" w:rsidRDefault="002B2DF5">
            <w:pPr>
              <w:pStyle w:val="Contenidodelatabla"/>
              <w:snapToGrid w:val="0"/>
              <w:jc w:val="center"/>
              <w:rPr>
                <w:sz w:val="20"/>
                <w:szCs w:val="20"/>
              </w:rPr>
            </w:pPr>
            <w:r>
              <w:rPr>
                <w:sz w:val="20"/>
                <w:szCs w:val="20"/>
              </w:rPr>
              <w:t>2</w:t>
            </w:r>
          </w:p>
          <w:p w14:paraId="0CB83E9A" w14:textId="1CB8A110" w:rsidR="00585C20" w:rsidRDefault="002B2DF5">
            <w:pPr>
              <w:pStyle w:val="Contenidodelatabla"/>
              <w:snapToGrid w:val="0"/>
              <w:jc w:val="center"/>
              <w:rPr>
                <w:sz w:val="20"/>
                <w:szCs w:val="20"/>
              </w:rPr>
            </w:pPr>
            <w:r>
              <w:rPr>
                <w:sz w:val="20"/>
                <w:szCs w:val="20"/>
              </w:rPr>
              <w:t>3</w:t>
            </w:r>
          </w:p>
          <w:p w14:paraId="13465956" w14:textId="38CC42FC" w:rsidR="00585C20" w:rsidRDefault="002B2DF5">
            <w:pPr>
              <w:pStyle w:val="Contenidodelatabla"/>
              <w:snapToGrid w:val="0"/>
              <w:jc w:val="center"/>
              <w:rPr>
                <w:sz w:val="20"/>
                <w:szCs w:val="20"/>
              </w:rPr>
            </w:pPr>
            <w:r>
              <w:rPr>
                <w:sz w:val="20"/>
                <w:szCs w:val="20"/>
              </w:rPr>
              <w:t>4</w:t>
            </w:r>
          </w:p>
          <w:p w14:paraId="0CDE0559" w14:textId="7401B349"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C7FD749"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2" w:type="dxa"/>
            <w:vMerge w:val="restart"/>
            <w:tcBorders>
              <w:left w:val="single" w:sz="0" w:space="0" w:color="000000"/>
              <w:bottom w:val="single" w:sz="0" w:space="0" w:color="000000"/>
              <w:right w:val="single" w:sz="0" w:space="0" w:color="000000"/>
            </w:tcBorders>
          </w:tcPr>
          <w:p w14:paraId="0F72EEF4" w14:textId="77777777" w:rsidR="00585C20" w:rsidRDefault="00585C20">
            <w:pPr>
              <w:pStyle w:val="Contenidodelatabla"/>
              <w:snapToGrid w:val="0"/>
              <w:jc w:val="center"/>
              <w:rPr>
                <w:sz w:val="20"/>
                <w:szCs w:val="20"/>
              </w:rPr>
            </w:pPr>
          </w:p>
          <w:p w14:paraId="4745BB8A" w14:textId="77777777" w:rsidR="00585C20" w:rsidRDefault="002B2DF5">
            <w:pPr>
              <w:pStyle w:val="Contenidodelatabla"/>
              <w:snapToGrid w:val="0"/>
              <w:jc w:val="center"/>
              <w:rPr>
                <w:sz w:val="20"/>
                <w:szCs w:val="20"/>
              </w:rPr>
            </w:pPr>
            <w:r>
              <w:rPr>
                <w:sz w:val="20"/>
                <w:szCs w:val="20"/>
              </w:rPr>
              <w:t>1</w:t>
            </w:r>
          </w:p>
          <w:p w14:paraId="5938801D" w14:textId="1DD62B3D" w:rsidR="00585C20" w:rsidRDefault="002B2DF5">
            <w:pPr>
              <w:pStyle w:val="Contenidodelatabla"/>
              <w:snapToGrid w:val="0"/>
              <w:jc w:val="center"/>
              <w:rPr>
                <w:sz w:val="20"/>
                <w:szCs w:val="20"/>
              </w:rPr>
            </w:pPr>
            <w:r>
              <w:rPr>
                <w:sz w:val="20"/>
                <w:szCs w:val="20"/>
              </w:rPr>
              <w:t>2</w:t>
            </w:r>
          </w:p>
          <w:p w14:paraId="6797B059" w14:textId="7D086111" w:rsidR="00585C20" w:rsidRDefault="002B2DF5">
            <w:pPr>
              <w:pStyle w:val="Contenidodelatabla"/>
              <w:snapToGrid w:val="0"/>
              <w:jc w:val="center"/>
              <w:rPr>
                <w:sz w:val="20"/>
                <w:szCs w:val="20"/>
              </w:rPr>
            </w:pPr>
            <w:r>
              <w:rPr>
                <w:sz w:val="20"/>
                <w:szCs w:val="20"/>
              </w:rPr>
              <w:t>3</w:t>
            </w:r>
          </w:p>
          <w:p w14:paraId="4155420A" w14:textId="331A565E" w:rsidR="00585C20" w:rsidRDefault="002B2DF5">
            <w:pPr>
              <w:pStyle w:val="Contenidodelatabla"/>
              <w:snapToGrid w:val="0"/>
              <w:jc w:val="center"/>
              <w:rPr>
                <w:sz w:val="20"/>
                <w:szCs w:val="20"/>
              </w:rPr>
            </w:pPr>
            <w:r>
              <w:rPr>
                <w:sz w:val="20"/>
                <w:szCs w:val="20"/>
              </w:rPr>
              <w:t>4</w:t>
            </w:r>
          </w:p>
          <w:p w14:paraId="7ED34F33" w14:textId="644D50A2" w:rsidR="00585C20" w:rsidRDefault="002B2DF5">
            <w:pPr>
              <w:pStyle w:val="Contenidodelatabla"/>
              <w:snapToGrid w:val="0"/>
              <w:jc w:val="center"/>
            </w:pPr>
            <w:r>
              <w:rPr>
                <w:sz w:val="20"/>
                <w:szCs w:val="20"/>
              </w:rPr>
              <w:t>5</w:t>
            </w:r>
          </w:p>
        </w:tc>
      </w:tr>
      <w:tr w:rsidR="00585C20" w14:paraId="6E5DF225" w14:textId="77777777" w:rsidTr="004A2E9D">
        <w:tc>
          <w:tcPr>
            <w:tcW w:w="2428" w:type="dxa"/>
            <w:vMerge/>
            <w:tcBorders>
              <w:left w:val="single" w:sz="0" w:space="0" w:color="000000"/>
              <w:bottom w:val="single" w:sz="0" w:space="0" w:color="000000"/>
            </w:tcBorders>
          </w:tcPr>
          <w:p w14:paraId="04FAD830" w14:textId="77777777" w:rsidR="00585C20" w:rsidRDefault="00585C20">
            <w:pPr>
              <w:snapToGrid w:val="0"/>
            </w:pPr>
          </w:p>
        </w:tc>
        <w:tc>
          <w:tcPr>
            <w:tcW w:w="5295" w:type="dxa"/>
            <w:gridSpan w:val="2"/>
            <w:tcBorders>
              <w:left w:val="single" w:sz="0" w:space="0" w:color="000000"/>
              <w:bottom w:val="single" w:sz="0" w:space="0" w:color="000000"/>
            </w:tcBorders>
          </w:tcPr>
          <w:p w14:paraId="26446947" w14:textId="77777777" w:rsidR="00585C20" w:rsidRDefault="002B2DF5">
            <w:pPr>
              <w:jc w:val="both"/>
              <w:rPr>
                <w:sz w:val="18"/>
                <w:szCs w:val="18"/>
              </w:rPr>
            </w:pPr>
            <w:r>
              <w:rPr>
                <w:b/>
                <w:bCs/>
                <w:sz w:val="36"/>
                <w:szCs w:val="36"/>
              </w:rPr>
              <w:t>A</w:t>
            </w:r>
          </w:p>
          <w:p w14:paraId="29879958"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5212828F" w14:textId="77777777" w:rsidR="00585C20" w:rsidRDefault="00585C20">
            <w:pPr>
              <w:pStyle w:val="Contenidodelatabla"/>
              <w:snapToGrid w:val="0"/>
              <w:jc w:val="center"/>
              <w:rPr>
                <w:sz w:val="20"/>
                <w:szCs w:val="20"/>
              </w:rPr>
            </w:pPr>
          </w:p>
          <w:p w14:paraId="2B278DA1" w14:textId="77777777" w:rsidR="00585C20" w:rsidRDefault="002B2DF5">
            <w:pPr>
              <w:pStyle w:val="Contenidodelatabla"/>
              <w:snapToGrid w:val="0"/>
              <w:jc w:val="center"/>
              <w:rPr>
                <w:sz w:val="20"/>
                <w:szCs w:val="20"/>
              </w:rPr>
            </w:pPr>
            <w:r>
              <w:rPr>
                <w:sz w:val="20"/>
                <w:szCs w:val="20"/>
              </w:rPr>
              <w:t>1</w:t>
            </w:r>
          </w:p>
          <w:p w14:paraId="27711F9F" w14:textId="77777777" w:rsidR="00585C20" w:rsidRDefault="002B2DF5">
            <w:pPr>
              <w:pStyle w:val="Contenidodelatabla"/>
              <w:snapToGrid w:val="0"/>
              <w:jc w:val="center"/>
              <w:rPr>
                <w:sz w:val="20"/>
                <w:szCs w:val="20"/>
              </w:rPr>
            </w:pPr>
            <w:r>
              <w:rPr>
                <w:sz w:val="20"/>
                <w:szCs w:val="20"/>
              </w:rPr>
              <w:t>2</w:t>
            </w:r>
          </w:p>
          <w:p w14:paraId="39D6F133" w14:textId="77777777" w:rsidR="00585C20" w:rsidRDefault="002B2DF5">
            <w:pPr>
              <w:pStyle w:val="Contenidodelatabla"/>
              <w:snapToGrid w:val="0"/>
              <w:jc w:val="center"/>
              <w:rPr>
                <w:sz w:val="20"/>
                <w:szCs w:val="20"/>
              </w:rPr>
            </w:pPr>
            <w:r>
              <w:rPr>
                <w:sz w:val="20"/>
                <w:szCs w:val="20"/>
              </w:rPr>
              <w:t>3</w:t>
            </w:r>
          </w:p>
          <w:p w14:paraId="05F01496" w14:textId="77777777" w:rsidR="00585C20" w:rsidRDefault="002B2DF5">
            <w:pPr>
              <w:pStyle w:val="Contenidodelatabla"/>
              <w:snapToGrid w:val="0"/>
              <w:jc w:val="center"/>
              <w:rPr>
                <w:sz w:val="20"/>
                <w:szCs w:val="20"/>
              </w:rPr>
            </w:pPr>
            <w:r>
              <w:rPr>
                <w:sz w:val="20"/>
                <w:szCs w:val="20"/>
              </w:rPr>
              <w:t>4</w:t>
            </w:r>
          </w:p>
          <w:p w14:paraId="665276E9"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04A8C03C" w14:textId="2A35724C" w:rsidR="00585C20" w:rsidRDefault="002B2DF5">
            <w:pPr>
              <w:jc w:val="both"/>
              <w:rPr>
                <w:sz w:val="18"/>
                <w:szCs w:val="18"/>
                <w:lang w:val="en"/>
              </w:rPr>
            </w:pPr>
            <w:r>
              <w:rPr>
                <w:b/>
                <w:bCs/>
                <w:sz w:val="36"/>
                <w:szCs w:val="36"/>
              </w:rPr>
              <w:t>A</w:t>
            </w:r>
          </w:p>
          <w:p w14:paraId="58E36D60"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27E7E2D4" w14:textId="77777777" w:rsidR="00585C20" w:rsidRDefault="00585C20">
            <w:pPr>
              <w:pStyle w:val="Contenidodelatabla"/>
              <w:snapToGrid w:val="0"/>
              <w:jc w:val="center"/>
              <w:rPr>
                <w:sz w:val="20"/>
                <w:szCs w:val="20"/>
              </w:rPr>
            </w:pPr>
          </w:p>
          <w:p w14:paraId="05F5A886" w14:textId="77777777" w:rsidR="00585C20" w:rsidRDefault="002B2DF5">
            <w:pPr>
              <w:pStyle w:val="Contenidodelatabla"/>
              <w:snapToGrid w:val="0"/>
              <w:jc w:val="center"/>
              <w:rPr>
                <w:sz w:val="20"/>
                <w:szCs w:val="20"/>
              </w:rPr>
            </w:pPr>
            <w:r>
              <w:rPr>
                <w:sz w:val="20"/>
                <w:szCs w:val="20"/>
              </w:rPr>
              <w:t>1</w:t>
            </w:r>
          </w:p>
          <w:p w14:paraId="3C4ED76D" w14:textId="77777777" w:rsidR="00585C20" w:rsidRDefault="002B2DF5">
            <w:pPr>
              <w:pStyle w:val="Contenidodelatabla"/>
              <w:snapToGrid w:val="0"/>
              <w:jc w:val="center"/>
              <w:rPr>
                <w:sz w:val="20"/>
                <w:szCs w:val="20"/>
              </w:rPr>
            </w:pPr>
            <w:r>
              <w:rPr>
                <w:sz w:val="20"/>
                <w:szCs w:val="20"/>
              </w:rPr>
              <w:t>2</w:t>
            </w:r>
          </w:p>
          <w:p w14:paraId="37AB33A9" w14:textId="77777777" w:rsidR="00585C20" w:rsidRDefault="002B2DF5">
            <w:pPr>
              <w:pStyle w:val="Contenidodelatabla"/>
              <w:snapToGrid w:val="0"/>
              <w:jc w:val="center"/>
              <w:rPr>
                <w:sz w:val="20"/>
                <w:szCs w:val="20"/>
              </w:rPr>
            </w:pPr>
            <w:r>
              <w:rPr>
                <w:sz w:val="20"/>
                <w:szCs w:val="20"/>
              </w:rPr>
              <w:t>3</w:t>
            </w:r>
          </w:p>
          <w:p w14:paraId="3DE9A3AD" w14:textId="77777777" w:rsidR="00585C20" w:rsidRDefault="002B2DF5">
            <w:pPr>
              <w:pStyle w:val="Contenidodelatabla"/>
              <w:snapToGrid w:val="0"/>
              <w:jc w:val="center"/>
              <w:rPr>
                <w:sz w:val="20"/>
                <w:szCs w:val="20"/>
              </w:rPr>
            </w:pPr>
            <w:r>
              <w:rPr>
                <w:sz w:val="20"/>
                <w:szCs w:val="20"/>
              </w:rPr>
              <w:t>4</w:t>
            </w:r>
          </w:p>
          <w:p w14:paraId="4738F00D" w14:textId="77777777" w:rsidR="00585C20" w:rsidRDefault="002B2DF5">
            <w:pPr>
              <w:pStyle w:val="Contenidodelatabla"/>
              <w:snapToGrid w:val="0"/>
              <w:jc w:val="center"/>
            </w:pPr>
            <w:r>
              <w:rPr>
                <w:sz w:val="20"/>
                <w:szCs w:val="20"/>
              </w:rPr>
              <w:t>5</w:t>
            </w:r>
          </w:p>
        </w:tc>
      </w:tr>
      <w:tr w:rsidR="00585C20" w14:paraId="40FECB9B" w14:textId="77777777" w:rsidTr="004A2E9D">
        <w:tc>
          <w:tcPr>
            <w:tcW w:w="2428" w:type="dxa"/>
            <w:vMerge w:val="restart"/>
            <w:tcBorders>
              <w:left w:val="single" w:sz="0" w:space="0" w:color="000000"/>
              <w:bottom w:val="single" w:sz="0" w:space="0" w:color="000000"/>
            </w:tcBorders>
          </w:tcPr>
          <w:p w14:paraId="251F63F6" w14:textId="77777777" w:rsidR="00585C20" w:rsidRDefault="002B2DF5">
            <w:pPr>
              <w:jc w:val="both"/>
              <w:rPr>
                <w:rFonts w:eastAsia="HPSimplifiedLight" w:cs="Times New Roman"/>
                <w:lang w:val="en"/>
              </w:rPr>
            </w:pPr>
            <w:r>
              <w:rPr>
                <w:lang w:val="en"/>
              </w:rPr>
              <w:t>9.</w:t>
            </w:r>
            <w:r>
              <w:rPr>
                <w:rFonts w:eastAsia="HPSimplifiedLight" w:cs="Times New Roman"/>
                <w:lang w:val="en"/>
              </w:rPr>
              <w:t xml:space="preserve"> Half-turn</w:t>
            </w:r>
          </w:p>
          <w:p w14:paraId="404AAB36" w14:textId="77777777" w:rsidR="00585C20" w:rsidRDefault="002B2DF5">
            <w:pPr>
              <w:jc w:val="both"/>
              <w:rPr>
                <w:rFonts w:eastAsia="HPSimplifiedLight" w:cs="Times New Roman"/>
              </w:rPr>
            </w:pPr>
            <w:r>
              <w:rPr>
                <w:rFonts w:eastAsia="HPSimplifiedLight" w:cs="Times New Roman"/>
                <w:lang w:val="en"/>
              </w:rPr>
              <w:t xml:space="preserve">    Slalom</w:t>
            </w:r>
          </w:p>
          <w:p w14:paraId="0B96FE1A" w14:textId="77777777" w:rsidR="00585C20" w:rsidRDefault="002B2DF5">
            <w:pPr>
              <w:autoSpaceDE w:val="0"/>
            </w:pPr>
            <w:r>
              <w:rPr>
                <w:rFonts w:eastAsia="HPSimplifiedLight" w:cs="Times New Roman"/>
              </w:rPr>
              <w:t xml:space="preserve">    Left-hand circle</w:t>
            </w:r>
          </w:p>
          <w:p w14:paraId="3A9EE9DC" w14:textId="77777777" w:rsidR="00585C20" w:rsidRDefault="00585C20">
            <w:pPr>
              <w:autoSpaceDE w:val="0"/>
            </w:pPr>
          </w:p>
        </w:tc>
        <w:tc>
          <w:tcPr>
            <w:tcW w:w="5295" w:type="dxa"/>
            <w:gridSpan w:val="2"/>
            <w:tcBorders>
              <w:left w:val="single" w:sz="0" w:space="0" w:color="000000"/>
              <w:bottom w:val="single" w:sz="0" w:space="0" w:color="000000"/>
            </w:tcBorders>
          </w:tcPr>
          <w:p w14:paraId="7D7E8285" w14:textId="77777777" w:rsidR="00585C20" w:rsidRDefault="002B2DF5">
            <w:pPr>
              <w:jc w:val="both"/>
              <w:rPr>
                <w:sz w:val="20"/>
                <w:szCs w:val="20"/>
              </w:rPr>
            </w:pPr>
            <w:r>
              <w:rPr>
                <w:lang w:val="en"/>
              </w:rPr>
              <w:t xml:space="preserve">(Attitude in the change of direction.) Attention, coordination, orientation, balance. How does she/he move, what attitude does she/he express? </w:t>
            </w:r>
            <w:r>
              <w:t>Attitude in the cyrcling movement</w:t>
            </w:r>
          </w:p>
        </w:tc>
        <w:tc>
          <w:tcPr>
            <w:tcW w:w="644" w:type="dxa"/>
            <w:vMerge w:val="restart"/>
            <w:tcBorders>
              <w:left w:val="single" w:sz="0" w:space="0" w:color="000000"/>
              <w:bottom w:val="single" w:sz="0" w:space="0" w:color="000000"/>
            </w:tcBorders>
          </w:tcPr>
          <w:p w14:paraId="79623434" w14:textId="77777777" w:rsidR="00585C20" w:rsidRDefault="00585C20">
            <w:pPr>
              <w:pStyle w:val="Contenidodelatabla"/>
              <w:snapToGrid w:val="0"/>
              <w:jc w:val="center"/>
              <w:rPr>
                <w:sz w:val="20"/>
                <w:szCs w:val="20"/>
              </w:rPr>
            </w:pPr>
          </w:p>
          <w:p w14:paraId="4779B3E3" w14:textId="77777777" w:rsidR="00585C20" w:rsidRDefault="002B2DF5">
            <w:pPr>
              <w:pStyle w:val="Contenidodelatabla"/>
              <w:snapToGrid w:val="0"/>
              <w:jc w:val="center"/>
              <w:rPr>
                <w:sz w:val="20"/>
                <w:szCs w:val="20"/>
              </w:rPr>
            </w:pPr>
            <w:r>
              <w:rPr>
                <w:sz w:val="20"/>
                <w:szCs w:val="20"/>
              </w:rPr>
              <w:t>1</w:t>
            </w:r>
          </w:p>
          <w:p w14:paraId="22F6F531" w14:textId="246A4A7F" w:rsidR="00585C20" w:rsidRDefault="002B2DF5">
            <w:pPr>
              <w:pStyle w:val="Contenidodelatabla"/>
              <w:snapToGrid w:val="0"/>
              <w:jc w:val="center"/>
              <w:rPr>
                <w:sz w:val="20"/>
                <w:szCs w:val="20"/>
              </w:rPr>
            </w:pPr>
            <w:r>
              <w:rPr>
                <w:sz w:val="20"/>
                <w:szCs w:val="20"/>
              </w:rPr>
              <w:t>2</w:t>
            </w:r>
          </w:p>
          <w:p w14:paraId="77291796" w14:textId="55415B51" w:rsidR="00585C20" w:rsidRDefault="002B2DF5">
            <w:pPr>
              <w:pStyle w:val="Contenidodelatabla"/>
              <w:snapToGrid w:val="0"/>
              <w:jc w:val="center"/>
              <w:rPr>
                <w:sz w:val="20"/>
                <w:szCs w:val="20"/>
              </w:rPr>
            </w:pPr>
            <w:r>
              <w:rPr>
                <w:sz w:val="20"/>
                <w:szCs w:val="20"/>
              </w:rPr>
              <w:t>3</w:t>
            </w:r>
          </w:p>
          <w:p w14:paraId="7E7ADDEF" w14:textId="77777777" w:rsidR="00585C20" w:rsidRDefault="002B2DF5">
            <w:pPr>
              <w:pStyle w:val="Contenidodelatabla"/>
              <w:snapToGrid w:val="0"/>
              <w:jc w:val="center"/>
              <w:rPr>
                <w:sz w:val="20"/>
                <w:szCs w:val="20"/>
                <w:lang w:val="en"/>
              </w:rPr>
            </w:pPr>
            <w:r>
              <w:rPr>
                <w:sz w:val="20"/>
                <w:szCs w:val="20"/>
              </w:rPr>
              <w:t>4</w:t>
            </w:r>
          </w:p>
          <w:p w14:paraId="4AA1112F" w14:textId="77777777" w:rsidR="00585C20" w:rsidRDefault="002B2DF5">
            <w:pPr>
              <w:pStyle w:val="Contenidodelatabla"/>
              <w:snapToGrid w:val="0"/>
              <w:jc w:val="center"/>
              <w:rPr>
                <w:lang w:val="en"/>
              </w:rPr>
            </w:pPr>
            <w:r>
              <w:rPr>
                <w:sz w:val="20"/>
                <w:szCs w:val="20"/>
                <w:lang w:val="en"/>
              </w:rPr>
              <w:t>5</w:t>
            </w:r>
          </w:p>
        </w:tc>
        <w:tc>
          <w:tcPr>
            <w:tcW w:w="5627" w:type="dxa"/>
            <w:gridSpan w:val="2"/>
            <w:tcBorders>
              <w:left w:val="single" w:sz="0" w:space="0" w:color="000000"/>
              <w:bottom w:val="single" w:sz="0" w:space="0" w:color="000000"/>
            </w:tcBorders>
          </w:tcPr>
          <w:p w14:paraId="201D1F8D" w14:textId="77777777" w:rsidR="00585C20" w:rsidRDefault="002B2DF5">
            <w:pPr>
              <w:jc w:val="both"/>
              <w:rPr>
                <w:sz w:val="20"/>
                <w:szCs w:val="20"/>
              </w:rPr>
            </w:pPr>
            <w:r>
              <w:rPr>
                <w:lang w:val="en"/>
              </w:rPr>
              <w:t xml:space="preserve">Bilateral balance and coordination in changing direction Quality of execution. Does she/he maintain communication? Precision in </w:t>
            </w:r>
            <w:proofErr w:type="spellStart"/>
            <w:r>
              <w:rPr>
                <w:lang w:val="en"/>
              </w:rPr>
              <w:t>mantaining</w:t>
            </w:r>
            <w:proofErr w:type="spellEnd"/>
            <w:r>
              <w:rPr>
                <w:lang w:val="en"/>
              </w:rPr>
              <w:t xml:space="preserve"> the curved direction </w:t>
            </w:r>
          </w:p>
        </w:tc>
        <w:tc>
          <w:tcPr>
            <w:tcW w:w="582" w:type="dxa"/>
            <w:vMerge w:val="restart"/>
            <w:tcBorders>
              <w:left w:val="single" w:sz="0" w:space="0" w:color="000000"/>
              <w:bottom w:val="single" w:sz="0" w:space="0" w:color="000000"/>
              <w:right w:val="single" w:sz="0" w:space="0" w:color="000000"/>
            </w:tcBorders>
          </w:tcPr>
          <w:p w14:paraId="18503825" w14:textId="77777777" w:rsidR="00585C20" w:rsidRDefault="00585C20">
            <w:pPr>
              <w:pStyle w:val="Contenidodelatabla"/>
              <w:snapToGrid w:val="0"/>
              <w:jc w:val="center"/>
              <w:rPr>
                <w:sz w:val="20"/>
                <w:szCs w:val="20"/>
              </w:rPr>
            </w:pPr>
          </w:p>
          <w:p w14:paraId="5886A7B3" w14:textId="77777777" w:rsidR="00585C20" w:rsidRDefault="002B2DF5">
            <w:pPr>
              <w:pStyle w:val="Contenidodelatabla"/>
              <w:snapToGrid w:val="0"/>
              <w:jc w:val="center"/>
              <w:rPr>
                <w:sz w:val="20"/>
                <w:szCs w:val="20"/>
              </w:rPr>
            </w:pPr>
            <w:r>
              <w:rPr>
                <w:sz w:val="20"/>
                <w:szCs w:val="20"/>
              </w:rPr>
              <w:t>1</w:t>
            </w:r>
          </w:p>
          <w:p w14:paraId="40DC6A13" w14:textId="4580B9B8" w:rsidR="00585C20" w:rsidRDefault="002B2DF5">
            <w:pPr>
              <w:pStyle w:val="Contenidodelatabla"/>
              <w:snapToGrid w:val="0"/>
              <w:jc w:val="center"/>
              <w:rPr>
                <w:sz w:val="20"/>
                <w:szCs w:val="20"/>
              </w:rPr>
            </w:pPr>
            <w:r>
              <w:rPr>
                <w:sz w:val="20"/>
                <w:szCs w:val="20"/>
              </w:rPr>
              <w:t>2</w:t>
            </w:r>
          </w:p>
          <w:p w14:paraId="62DE31E4" w14:textId="2739F6D4" w:rsidR="00585C20" w:rsidRDefault="002B2DF5">
            <w:pPr>
              <w:pStyle w:val="Contenidodelatabla"/>
              <w:snapToGrid w:val="0"/>
              <w:jc w:val="center"/>
              <w:rPr>
                <w:sz w:val="20"/>
                <w:szCs w:val="20"/>
              </w:rPr>
            </w:pPr>
            <w:r>
              <w:rPr>
                <w:sz w:val="20"/>
                <w:szCs w:val="20"/>
              </w:rPr>
              <w:t>3</w:t>
            </w:r>
          </w:p>
          <w:p w14:paraId="012CF39D" w14:textId="77777777" w:rsidR="00585C20" w:rsidRDefault="002B2DF5">
            <w:pPr>
              <w:pStyle w:val="Contenidodelatabla"/>
              <w:snapToGrid w:val="0"/>
              <w:jc w:val="center"/>
              <w:rPr>
                <w:sz w:val="20"/>
                <w:szCs w:val="20"/>
              </w:rPr>
            </w:pPr>
            <w:r>
              <w:rPr>
                <w:sz w:val="20"/>
                <w:szCs w:val="20"/>
              </w:rPr>
              <w:t>4</w:t>
            </w:r>
          </w:p>
          <w:p w14:paraId="348A8436" w14:textId="77777777" w:rsidR="00585C20" w:rsidRDefault="002B2DF5">
            <w:pPr>
              <w:pStyle w:val="Contenidodelatabla"/>
              <w:snapToGrid w:val="0"/>
              <w:jc w:val="center"/>
            </w:pPr>
            <w:r>
              <w:rPr>
                <w:sz w:val="20"/>
                <w:szCs w:val="20"/>
              </w:rPr>
              <w:t>5</w:t>
            </w:r>
          </w:p>
        </w:tc>
      </w:tr>
      <w:tr w:rsidR="00585C20" w14:paraId="181C0C6A" w14:textId="77777777" w:rsidTr="004A2E9D">
        <w:tc>
          <w:tcPr>
            <w:tcW w:w="2428" w:type="dxa"/>
            <w:vMerge/>
            <w:tcBorders>
              <w:left w:val="single" w:sz="0" w:space="0" w:color="000000"/>
              <w:bottom w:val="single" w:sz="0" w:space="0" w:color="000000"/>
            </w:tcBorders>
          </w:tcPr>
          <w:p w14:paraId="09D5E34C" w14:textId="77777777" w:rsidR="00585C20" w:rsidRDefault="00585C20">
            <w:pPr>
              <w:snapToGrid w:val="0"/>
            </w:pPr>
          </w:p>
        </w:tc>
        <w:tc>
          <w:tcPr>
            <w:tcW w:w="5295" w:type="dxa"/>
            <w:gridSpan w:val="2"/>
            <w:tcBorders>
              <w:left w:val="single" w:sz="0" w:space="0" w:color="000000"/>
              <w:bottom w:val="single" w:sz="0" w:space="0" w:color="000000"/>
            </w:tcBorders>
          </w:tcPr>
          <w:p w14:paraId="6D7D9EA4" w14:textId="77777777" w:rsidR="00585C20" w:rsidRDefault="002B2DF5">
            <w:pPr>
              <w:jc w:val="both"/>
              <w:rPr>
                <w:sz w:val="18"/>
                <w:szCs w:val="18"/>
              </w:rPr>
            </w:pPr>
            <w:r>
              <w:rPr>
                <w:b/>
                <w:bCs/>
                <w:sz w:val="36"/>
                <w:szCs w:val="36"/>
              </w:rPr>
              <w:t>C</w:t>
            </w:r>
          </w:p>
          <w:p w14:paraId="073BF716"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2282C410" w14:textId="77777777" w:rsidR="00585C20" w:rsidRDefault="00585C20">
            <w:pPr>
              <w:pStyle w:val="Contenidodelatabla"/>
              <w:snapToGrid w:val="0"/>
              <w:jc w:val="center"/>
              <w:rPr>
                <w:sz w:val="20"/>
                <w:szCs w:val="20"/>
              </w:rPr>
            </w:pPr>
          </w:p>
          <w:p w14:paraId="0DA84EB7" w14:textId="77777777" w:rsidR="00585C20" w:rsidRDefault="002B2DF5">
            <w:pPr>
              <w:pStyle w:val="Contenidodelatabla"/>
              <w:snapToGrid w:val="0"/>
              <w:jc w:val="center"/>
              <w:rPr>
                <w:sz w:val="20"/>
                <w:szCs w:val="20"/>
              </w:rPr>
            </w:pPr>
            <w:r>
              <w:rPr>
                <w:sz w:val="20"/>
                <w:szCs w:val="20"/>
              </w:rPr>
              <w:t>1</w:t>
            </w:r>
          </w:p>
          <w:p w14:paraId="0CE07F1A" w14:textId="77777777" w:rsidR="00585C20" w:rsidRDefault="002B2DF5">
            <w:pPr>
              <w:pStyle w:val="Contenidodelatabla"/>
              <w:snapToGrid w:val="0"/>
              <w:jc w:val="center"/>
              <w:rPr>
                <w:sz w:val="20"/>
                <w:szCs w:val="20"/>
              </w:rPr>
            </w:pPr>
            <w:r>
              <w:rPr>
                <w:sz w:val="20"/>
                <w:szCs w:val="20"/>
              </w:rPr>
              <w:t>2</w:t>
            </w:r>
          </w:p>
          <w:p w14:paraId="1B78B9E7" w14:textId="77777777" w:rsidR="00585C20" w:rsidRDefault="002B2DF5">
            <w:pPr>
              <w:pStyle w:val="Contenidodelatabla"/>
              <w:snapToGrid w:val="0"/>
              <w:jc w:val="center"/>
              <w:rPr>
                <w:sz w:val="20"/>
                <w:szCs w:val="20"/>
              </w:rPr>
            </w:pPr>
            <w:r>
              <w:rPr>
                <w:sz w:val="20"/>
                <w:szCs w:val="20"/>
              </w:rPr>
              <w:t>3</w:t>
            </w:r>
          </w:p>
          <w:p w14:paraId="018081E7" w14:textId="77777777" w:rsidR="00585C20" w:rsidRDefault="002B2DF5">
            <w:pPr>
              <w:pStyle w:val="Contenidodelatabla"/>
              <w:snapToGrid w:val="0"/>
              <w:jc w:val="center"/>
              <w:rPr>
                <w:sz w:val="20"/>
                <w:szCs w:val="20"/>
              </w:rPr>
            </w:pPr>
            <w:r>
              <w:rPr>
                <w:sz w:val="20"/>
                <w:szCs w:val="20"/>
              </w:rPr>
              <w:t>4</w:t>
            </w:r>
          </w:p>
          <w:p w14:paraId="3A042A20"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4CD0D1BC" w14:textId="77777777" w:rsidR="00585C20" w:rsidRDefault="002B2DF5">
            <w:pPr>
              <w:jc w:val="both"/>
              <w:rPr>
                <w:sz w:val="18"/>
                <w:szCs w:val="18"/>
              </w:rPr>
            </w:pPr>
            <w:r>
              <w:rPr>
                <w:b/>
                <w:bCs/>
                <w:sz w:val="36"/>
                <w:szCs w:val="36"/>
              </w:rPr>
              <w:t>C</w:t>
            </w:r>
          </w:p>
          <w:p w14:paraId="020B02E0" w14:textId="77777777" w:rsidR="00585C20" w:rsidRDefault="00585C20">
            <w:pPr>
              <w:jc w:val="both"/>
              <w:rPr>
                <w:sz w:val="18"/>
                <w:szCs w:val="18"/>
              </w:rPr>
            </w:pPr>
          </w:p>
        </w:tc>
        <w:tc>
          <w:tcPr>
            <w:tcW w:w="582" w:type="dxa"/>
            <w:vMerge/>
            <w:tcBorders>
              <w:left w:val="single" w:sz="0" w:space="0" w:color="000000"/>
              <w:bottom w:val="single" w:sz="0" w:space="0" w:color="000000"/>
              <w:right w:val="single" w:sz="0" w:space="0" w:color="000000"/>
            </w:tcBorders>
          </w:tcPr>
          <w:p w14:paraId="7B79FC3A" w14:textId="77777777" w:rsidR="00585C20" w:rsidRDefault="00585C20">
            <w:pPr>
              <w:pStyle w:val="Contenidodelatabla"/>
              <w:snapToGrid w:val="0"/>
              <w:jc w:val="center"/>
              <w:rPr>
                <w:sz w:val="20"/>
                <w:szCs w:val="20"/>
              </w:rPr>
            </w:pPr>
          </w:p>
          <w:p w14:paraId="11CE2766" w14:textId="77777777" w:rsidR="00585C20" w:rsidRDefault="002B2DF5">
            <w:pPr>
              <w:pStyle w:val="Contenidodelatabla"/>
              <w:snapToGrid w:val="0"/>
              <w:jc w:val="center"/>
              <w:rPr>
                <w:sz w:val="20"/>
                <w:szCs w:val="20"/>
              </w:rPr>
            </w:pPr>
            <w:r>
              <w:rPr>
                <w:sz w:val="20"/>
                <w:szCs w:val="20"/>
              </w:rPr>
              <w:t>1</w:t>
            </w:r>
          </w:p>
          <w:p w14:paraId="2CCA34DF" w14:textId="77777777" w:rsidR="00585C20" w:rsidRDefault="002B2DF5">
            <w:pPr>
              <w:pStyle w:val="Contenidodelatabla"/>
              <w:snapToGrid w:val="0"/>
              <w:jc w:val="center"/>
              <w:rPr>
                <w:sz w:val="20"/>
                <w:szCs w:val="20"/>
              </w:rPr>
            </w:pPr>
            <w:r>
              <w:rPr>
                <w:sz w:val="20"/>
                <w:szCs w:val="20"/>
              </w:rPr>
              <w:t>2</w:t>
            </w:r>
          </w:p>
          <w:p w14:paraId="645B070E" w14:textId="77777777" w:rsidR="00585C20" w:rsidRDefault="002B2DF5">
            <w:pPr>
              <w:pStyle w:val="Contenidodelatabla"/>
              <w:snapToGrid w:val="0"/>
              <w:jc w:val="center"/>
              <w:rPr>
                <w:sz w:val="20"/>
                <w:szCs w:val="20"/>
              </w:rPr>
            </w:pPr>
            <w:r>
              <w:rPr>
                <w:sz w:val="20"/>
                <w:szCs w:val="20"/>
              </w:rPr>
              <w:t>3</w:t>
            </w:r>
          </w:p>
          <w:p w14:paraId="132A9F32" w14:textId="77777777" w:rsidR="00585C20" w:rsidRDefault="002B2DF5">
            <w:pPr>
              <w:pStyle w:val="Contenidodelatabla"/>
              <w:snapToGrid w:val="0"/>
              <w:jc w:val="center"/>
              <w:rPr>
                <w:sz w:val="20"/>
                <w:szCs w:val="20"/>
              </w:rPr>
            </w:pPr>
            <w:r>
              <w:rPr>
                <w:sz w:val="20"/>
                <w:szCs w:val="20"/>
              </w:rPr>
              <w:t>4</w:t>
            </w:r>
          </w:p>
          <w:p w14:paraId="652A0559" w14:textId="77777777" w:rsidR="00585C20" w:rsidRDefault="002B2DF5">
            <w:pPr>
              <w:pStyle w:val="Contenidodelatabla"/>
              <w:snapToGrid w:val="0"/>
              <w:jc w:val="center"/>
            </w:pPr>
            <w:r>
              <w:rPr>
                <w:sz w:val="20"/>
                <w:szCs w:val="20"/>
              </w:rPr>
              <w:t>5</w:t>
            </w:r>
          </w:p>
        </w:tc>
      </w:tr>
      <w:tr w:rsidR="00585C20" w14:paraId="334FAE15" w14:textId="77777777" w:rsidTr="004A2E9D">
        <w:tc>
          <w:tcPr>
            <w:tcW w:w="2428" w:type="dxa"/>
            <w:vMerge w:val="restart"/>
            <w:tcBorders>
              <w:left w:val="single" w:sz="0" w:space="0" w:color="000000"/>
              <w:bottom w:val="single" w:sz="0" w:space="0" w:color="000000"/>
            </w:tcBorders>
          </w:tcPr>
          <w:p w14:paraId="0714F343" w14:textId="77777777" w:rsidR="00585C20" w:rsidRDefault="002B2DF5">
            <w:pPr>
              <w:autoSpaceDE w:val="0"/>
              <w:rPr>
                <w:rFonts w:eastAsia="HPSimplifiedLight" w:cs="Times New Roman"/>
                <w:lang w:val="en"/>
              </w:rPr>
            </w:pPr>
            <w:r>
              <w:rPr>
                <w:rFonts w:eastAsia="HPSimplifiedLight" w:cs="Times New Roman"/>
              </w:rPr>
              <w:t>10. Corridor</w:t>
            </w:r>
          </w:p>
          <w:p w14:paraId="49C50005" w14:textId="77777777" w:rsidR="00585C20" w:rsidRDefault="002B2DF5">
            <w:pPr>
              <w:autoSpaceDE w:val="0"/>
              <w:jc w:val="both"/>
            </w:pPr>
            <w:r>
              <w:rPr>
                <w:rFonts w:eastAsia="HPSimplifiedLight" w:cs="Times New Roman"/>
                <w:lang w:val="en"/>
              </w:rPr>
              <w:t xml:space="preserve">      Barriers</w:t>
            </w:r>
          </w:p>
          <w:p w14:paraId="259E9FE0" w14:textId="77777777" w:rsidR="00585C20" w:rsidRDefault="00585C20">
            <w:pPr>
              <w:jc w:val="both"/>
            </w:pPr>
          </w:p>
        </w:tc>
        <w:tc>
          <w:tcPr>
            <w:tcW w:w="5295" w:type="dxa"/>
            <w:gridSpan w:val="2"/>
            <w:tcBorders>
              <w:left w:val="single" w:sz="0" w:space="0" w:color="000000"/>
              <w:bottom w:val="single" w:sz="0" w:space="0" w:color="000000"/>
            </w:tcBorders>
          </w:tcPr>
          <w:p w14:paraId="516828F8" w14:textId="77777777" w:rsidR="00585C20" w:rsidRDefault="002B2DF5">
            <w:pPr>
              <w:jc w:val="both"/>
              <w:rPr>
                <w:lang w:val="en"/>
              </w:rPr>
            </w:pPr>
            <w:r>
              <w:rPr>
                <w:lang w:val="en"/>
              </w:rPr>
              <w:t>Attention, coordination, orientation, balance.</w:t>
            </w:r>
          </w:p>
          <w:p w14:paraId="23F88EB5" w14:textId="77777777" w:rsidR="00585C20" w:rsidRDefault="002B2DF5">
            <w:pPr>
              <w:jc w:val="both"/>
              <w:rPr>
                <w:sz w:val="20"/>
                <w:szCs w:val="20"/>
              </w:rPr>
            </w:pPr>
            <w:r>
              <w:rPr>
                <w:lang w:val="en"/>
              </w:rPr>
              <w:t>How does she/he move, what attitude does she/he express?</w:t>
            </w:r>
          </w:p>
        </w:tc>
        <w:tc>
          <w:tcPr>
            <w:tcW w:w="644" w:type="dxa"/>
            <w:vMerge w:val="restart"/>
            <w:tcBorders>
              <w:left w:val="single" w:sz="0" w:space="0" w:color="000000"/>
              <w:bottom w:val="single" w:sz="0" w:space="0" w:color="000000"/>
            </w:tcBorders>
          </w:tcPr>
          <w:p w14:paraId="11877CB7" w14:textId="77777777" w:rsidR="00585C20" w:rsidRDefault="00585C20">
            <w:pPr>
              <w:pStyle w:val="Contenidodelatabla"/>
              <w:snapToGrid w:val="0"/>
              <w:jc w:val="center"/>
              <w:rPr>
                <w:sz w:val="20"/>
                <w:szCs w:val="20"/>
              </w:rPr>
            </w:pPr>
          </w:p>
          <w:p w14:paraId="15C82C7C" w14:textId="77777777" w:rsidR="00585C20" w:rsidRDefault="002B2DF5">
            <w:pPr>
              <w:pStyle w:val="Contenidodelatabla"/>
              <w:snapToGrid w:val="0"/>
              <w:jc w:val="center"/>
              <w:rPr>
                <w:sz w:val="20"/>
                <w:szCs w:val="20"/>
              </w:rPr>
            </w:pPr>
            <w:r>
              <w:rPr>
                <w:sz w:val="20"/>
                <w:szCs w:val="20"/>
              </w:rPr>
              <w:t>1</w:t>
            </w:r>
          </w:p>
          <w:p w14:paraId="3B5F46C5" w14:textId="77777777" w:rsidR="00585C20" w:rsidRDefault="002B2DF5">
            <w:pPr>
              <w:pStyle w:val="Contenidodelatabla"/>
              <w:snapToGrid w:val="0"/>
              <w:jc w:val="center"/>
              <w:rPr>
                <w:sz w:val="20"/>
                <w:szCs w:val="20"/>
              </w:rPr>
            </w:pPr>
            <w:r>
              <w:rPr>
                <w:sz w:val="20"/>
                <w:szCs w:val="20"/>
              </w:rPr>
              <w:t>2</w:t>
            </w:r>
          </w:p>
          <w:p w14:paraId="512AD679" w14:textId="6FAEEA95" w:rsidR="00585C20" w:rsidRDefault="002B2DF5">
            <w:pPr>
              <w:pStyle w:val="Contenidodelatabla"/>
              <w:snapToGrid w:val="0"/>
              <w:jc w:val="center"/>
              <w:rPr>
                <w:sz w:val="20"/>
                <w:szCs w:val="20"/>
              </w:rPr>
            </w:pPr>
            <w:r>
              <w:rPr>
                <w:sz w:val="20"/>
                <w:szCs w:val="20"/>
              </w:rPr>
              <w:lastRenderedPageBreak/>
              <w:t>3</w:t>
            </w:r>
          </w:p>
          <w:p w14:paraId="7372B0CD" w14:textId="75771CA5" w:rsidR="00585C20" w:rsidRDefault="002B2DF5">
            <w:pPr>
              <w:pStyle w:val="Contenidodelatabla"/>
              <w:snapToGrid w:val="0"/>
              <w:jc w:val="center"/>
              <w:rPr>
                <w:sz w:val="20"/>
                <w:szCs w:val="20"/>
              </w:rPr>
            </w:pPr>
            <w:r>
              <w:rPr>
                <w:sz w:val="20"/>
                <w:szCs w:val="20"/>
              </w:rPr>
              <w:t>4</w:t>
            </w:r>
          </w:p>
          <w:p w14:paraId="11F5A84E" w14:textId="7D219868" w:rsidR="00585C20" w:rsidRDefault="002B2DF5">
            <w:pPr>
              <w:pStyle w:val="Contenidodelatabla"/>
              <w:snapToGrid w:val="0"/>
              <w:jc w:val="center"/>
            </w:pPr>
            <w:r>
              <w:rPr>
                <w:sz w:val="20"/>
                <w:szCs w:val="20"/>
              </w:rPr>
              <w:t>5</w:t>
            </w:r>
          </w:p>
        </w:tc>
        <w:tc>
          <w:tcPr>
            <w:tcW w:w="5627" w:type="dxa"/>
            <w:gridSpan w:val="2"/>
            <w:tcBorders>
              <w:left w:val="single" w:sz="0" w:space="0" w:color="000000"/>
              <w:bottom w:val="single" w:sz="0" w:space="0" w:color="000000"/>
            </w:tcBorders>
          </w:tcPr>
          <w:p w14:paraId="18466752" w14:textId="77777777" w:rsidR="00585C20" w:rsidRDefault="002B2DF5">
            <w:pPr>
              <w:jc w:val="both"/>
              <w:rPr>
                <w:sz w:val="20"/>
                <w:szCs w:val="20"/>
              </w:rPr>
            </w:pPr>
            <w:r>
              <w:lastRenderedPageBreak/>
              <w:t>Maintaining the communication, orientation (follow straight), balance, rhythm, straightness,</w:t>
            </w:r>
          </w:p>
        </w:tc>
        <w:tc>
          <w:tcPr>
            <w:tcW w:w="582" w:type="dxa"/>
            <w:vMerge w:val="restart"/>
            <w:tcBorders>
              <w:left w:val="single" w:sz="0" w:space="0" w:color="000000"/>
              <w:bottom w:val="single" w:sz="0" w:space="0" w:color="000000"/>
              <w:right w:val="single" w:sz="0" w:space="0" w:color="000000"/>
            </w:tcBorders>
          </w:tcPr>
          <w:p w14:paraId="5FF663FE" w14:textId="77777777" w:rsidR="00585C20" w:rsidRDefault="00585C20">
            <w:pPr>
              <w:pStyle w:val="Contenidodelatabla"/>
              <w:snapToGrid w:val="0"/>
              <w:jc w:val="center"/>
              <w:rPr>
                <w:sz w:val="20"/>
                <w:szCs w:val="20"/>
              </w:rPr>
            </w:pPr>
          </w:p>
          <w:p w14:paraId="0A66F1C0" w14:textId="77777777" w:rsidR="00585C20" w:rsidRDefault="002B2DF5">
            <w:pPr>
              <w:pStyle w:val="Contenidodelatabla"/>
              <w:snapToGrid w:val="0"/>
              <w:jc w:val="center"/>
              <w:rPr>
                <w:sz w:val="20"/>
                <w:szCs w:val="20"/>
              </w:rPr>
            </w:pPr>
            <w:r>
              <w:rPr>
                <w:sz w:val="20"/>
                <w:szCs w:val="20"/>
              </w:rPr>
              <w:t>1</w:t>
            </w:r>
          </w:p>
          <w:p w14:paraId="2A550A80" w14:textId="77777777" w:rsidR="00585C20" w:rsidRDefault="002B2DF5">
            <w:pPr>
              <w:pStyle w:val="Contenidodelatabla"/>
              <w:snapToGrid w:val="0"/>
              <w:jc w:val="center"/>
              <w:rPr>
                <w:sz w:val="20"/>
                <w:szCs w:val="20"/>
              </w:rPr>
            </w:pPr>
            <w:r>
              <w:rPr>
                <w:sz w:val="20"/>
                <w:szCs w:val="20"/>
              </w:rPr>
              <w:t>2</w:t>
            </w:r>
          </w:p>
          <w:p w14:paraId="1B808960" w14:textId="5166CC0D" w:rsidR="00585C20" w:rsidRDefault="002B2DF5">
            <w:pPr>
              <w:pStyle w:val="Contenidodelatabla"/>
              <w:snapToGrid w:val="0"/>
              <w:jc w:val="center"/>
              <w:rPr>
                <w:sz w:val="20"/>
                <w:szCs w:val="20"/>
              </w:rPr>
            </w:pPr>
            <w:r>
              <w:rPr>
                <w:sz w:val="20"/>
                <w:szCs w:val="20"/>
              </w:rPr>
              <w:lastRenderedPageBreak/>
              <w:t>3</w:t>
            </w:r>
          </w:p>
          <w:p w14:paraId="2D22D62F" w14:textId="3AE4CF2E" w:rsidR="00585C20" w:rsidRDefault="002B2DF5">
            <w:pPr>
              <w:pStyle w:val="Contenidodelatabla"/>
              <w:snapToGrid w:val="0"/>
              <w:jc w:val="center"/>
              <w:rPr>
                <w:sz w:val="20"/>
                <w:szCs w:val="20"/>
              </w:rPr>
            </w:pPr>
            <w:r>
              <w:rPr>
                <w:sz w:val="20"/>
                <w:szCs w:val="20"/>
              </w:rPr>
              <w:t>4</w:t>
            </w:r>
          </w:p>
          <w:p w14:paraId="2C7F864B" w14:textId="365583A3" w:rsidR="00585C20" w:rsidRDefault="002B2DF5">
            <w:pPr>
              <w:pStyle w:val="Contenidodelatabla"/>
              <w:snapToGrid w:val="0"/>
              <w:jc w:val="center"/>
            </w:pPr>
            <w:r>
              <w:rPr>
                <w:sz w:val="20"/>
                <w:szCs w:val="20"/>
              </w:rPr>
              <w:t>5</w:t>
            </w:r>
          </w:p>
        </w:tc>
      </w:tr>
      <w:tr w:rsidR="00585C20" w14:paraId="2AD51729" w14:textId="77777777" w:rsidTr="004A2E9D">
        <w:tc>
          <w:tcPr>
            <w:tcW w:w="2428" w:type="dxa"/>
            <w:vMerge/>
            <w:tcBorders>
              <w:left w:val="single" w:sz="0" w:space="0" w:color="000000"/>
              <w:bottom w:val="single" w:sz="0" w:space="0" w:color="000000"/>
            </w:tcBorders>
          </w:tcPr>
          <w:p w14:paraId="12D6365F" w14:textId="77777777" w:rsidR="00585C20" w:rsidRDefault="00585C20">
            <w:pPr>
              <w:autoSpaceDE w:val="0"/>
              <w:snapToGrid w:val="0"/>
              <w:rPr>
                <w:rFonts w:eastAsia="HPSimplifiedLight" w:cs="Times New Roman"/>
              </w:rPr>
            </w:pPr>
          </w:p>
        </w:tc>
        <w:tc>
          <w:tcPr>
            <w:tcW w:w="5295" w:type="dxa"/>
            <w:gridSpan w:val="2"/>
            <w:tcBorders>
              <w:left w:val="single" w:sz="0" w:space="0" w:color="000000"/>
              <w:bottom w:val="single" w:sz="0" w:space="0" w:color="000000"/>
            </w:tcBorders>
          </w:tcPr>
          <w:p w14:paraId="3EF08CB7" w14:textId="77777777" w:rsidR="00585C20" w:rsidRDefault="002B2DF5">
            <w:pPr>
              <w:jc w:val="both"/>
              <w:rPr>
                <w:sz w:val="18"/>
                <w:szCs w:val="18"/>
              </w:rPr>
            </w:pPr>
            <w:r>
              <w:rPr>
                <w:b/>
                <w:bCs/>
                <w:sz w:val="36"/>
                <w:szCs w:val="36"/>
              </w:rPr>
              <w:t>A</w:t>
            </w:r>
          </w:p>
          <w:p w14:paraId="2D5316C8"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679DC960" w14:textId="77777777" w:rsidR="00585C20" w:rsidRDefault="00585C20">
            <w:pPr>
              <w:pStyle w:val="Contenidodelatabla"/>
              <w:snapToGrid w:val="0"/>
              <w:jc w:val="center"/>
              <w:rPr>
                <w:sz w:val="20"/>
                <w:szCs w:val="20"/>
              </w:rPr>
            </w:pPr>
          </w:p>
          <w:p w14:paraId="2B435619" w14:textId="77777777" w:rsidR="00585C20" w:rsidRDefault="002B2DF5">
            <w:pPr>
              <w:pStyle w:val="Contenidodelatabla"/>
              <w:snapToGrid w:val="0"/>
              <w:jc w:val="center"/>
              <w:rPr>
                <w:sz w:val="20"/>
                <w:szCs w:val="20"/>
              </w:rPr>
            </w:pPr>
            <w:r>
              <w:rPr>
                <w:sz w:val="20"/>
                <w:szCs w:val="20"/>
              </w:rPr>
              <w:t>1</w:t>
            </w:r>
          </w:p>
          <w:p w14:paraId="514AB7FA" w14:textId="77777777" w:rsidR="00585C20" w:rsidRDefault="002B2DF5">
            <w:pPr>
              <w:pStyle w:val="Contenidodelatabla"/>
              <w:snapToGrid w:val="0"/>
              <w:jc w:val="center"/>
              <w:rPr>
                <w:sz w:val="20"/>
                <w:szCs w:val="20"/>
              </w:rPr>
            </w:pPr>
            <w:r>
              <w:rPr>
                <w:sz w:val="20"/>
                <w:szCs w:val="20"/>
              </w:rPr>
              <w:t>2</w:t>
            </w:r>
          </w:p>
          <w:p w14:paraId="3A80C2D2" w14:textId="77777777" w:rsidR="00585C20" w:rsidRDefault="002B2DF5">
            <w:pPr>
              <w:pStyle w:val="Contenidodelatabla"/>
              <w:snapToGrid w:val="0"/>
              <w:jc w:val="center"/>
              <w:rPr>
                <w:sz w:val="20"/>
                <w:szCs w:val="20"/>
              </w:rPr>
            </w:pPr>
            <w:r>
              <w:rPr>
                <w:sz w:val="20"/>
                <w:szCs w:val="20"/>
              </w:rPr>
              <w:t>3</w:t>
            </w:r>
          </w:p>
          <w:p w14:paraId="78BEB353" w14:textId="77777777" w:rsidR="00585C20" w:rsidRDefault="002B2DF5">
            <w:pPr>
              <w:pStyle w:val="Contenidodelatabla"/>
              <w:snapToGrid w:val="0"/>
              <w:jc w:val="center"/>
              <w:rPr>
                <w:sz w:val="20"/>
                <w:szCs w:val="20"/>
              </w:rPr>
            </w:pPr>
            <w:r>
              <w:rPr>
                <w:sz w:val="20"/>
                <w:szCs w:val="20"/>
              </w:rPr>
              <w:t>4</w:t>
            </w:r>
          </w:p>
          <w:p w14:paraId="46F26A78"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5CEB460C" w14:textId="77777777" w:rsidR="00585C20" w:rsidRDefault="002B2DF5">
            <w:pPr>
              <w:jc w:val="both"/>
              <w:rPr>
                <w:sz w:val="18"/>
                <w:szCs w:val="18"/>
                <w:lang w:val="en"/>
              </w:rPr>
            </w:pPr>
            <w:r>
              <w:rPr>
                <w:b/>
                <w:bCs/>
                <w:sz w:val="36"/>
                <w:szCs w:val="36"/>
              </w:rPr>
              <w:t>A</w:t>
            </w:r>
          </w:p>
          <w:p w14:paraId="48EB2D00"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012A2F65" w14:textId="77777777" w:rsidR="00585C20" w:rsidRDefault="00585C20">
            <w:pPr>
              <w:pStyle w:val="Contenidodelatabla"/>
              <w:snapToGrid w:val="0"/>
              <w:jc w:val="center"/>
              <w:rPr>
                <w:sz w:val="20"/>
                <w:szCs w:val="20"/>
              </w:rPr>
            </w:pPr>
          </w:p>
          <w:p w14:paraId="4A68F9BA" w14:textId="77777777" w:rsidR="00585C20" w:rsidRDefault="002B2DF5">
            <w:pPr>
              <w:pStyle w:val="Contenidodelatabla"/>
              <w:snapToGrid w:val="0"/>
              <w:jc w:val="center"/>
              <w:rPr>
                <w:sz w:val="20"/>
                <w:szCs w:val="20"/>
              </w:rPr>
            </w:pPr>
            <w:r>
              <w:rPr>
                <w:sz w:val="20"/>
                <w:szCs w:val="20"/>
              </w:rPr>
              <w:t>1</w:t>
            </w:r>
          </w:p>
          <w:p w14:paraId="38412BB7" w14:textId="77777777" w:rsidR="00585C20" w:rsidRDefault="002B2DF5">
            <w:pPr>
              <w:pStyle w:val="Contenidodelatabla"/>
              <w:snapToGrid w:val="0"/>
              <w:jc w:val="center"/>
              <w:rPr>
                <w:sz w:val="20"/>
                <w:szCs w:val="20"/>
              </w:rPr>
            </w:pPr>
            <w:r>
              <w:rPr>
                <w:sz w:val="20"/>
                <w:szCs w:val="20"/>
              </w:rPr>
              <w:t>2</w:t>
            </w:r>
          </w:p>
          <w:p w14:paraId="3736D3F0" w14:textId="77777777" w:rsidR="00585C20" w:rsidRDefault="002B2DF5">
            <w:pPr>
              <w:pStyle w:val="Contenidodelatabla"/>
              <w:snapToGrid w:val="0"/>
              <w:jc w:val="center"/>
              <w:rPr>
                <w:sz w:val="20"/>
                <w:szCs w:val="20"/>
              </w:rPr>
            </w:pPr>
            <w:r>
              <w:rPr>
                <w:sz w:val="20"/>
                <w:szCs w:val="20"/>
              </w:rPr>
              <w:t>3</w:t>
            </w:r>
          </w:p>
          <w:p w14:paraId="4D6D6A77" w14:textId="77777777" w:rsidR="00585C20" w:rsidRDefault="002B2DF5">
            <w:pPr>
              <w:pStyle w:val="Contenidodelatabla"/>
              <w:snapToGrid w:val="0"/>
              <w:jc w:val="center"/>
              <w:rPr>
                <w:sz w:val="20"/>
                <w:szCs w:val="20"/>
              </w:rPr>
            </w:pPr>
            <w:r>
              <w:rPr>
                <w:sz w:val="20"/>
                <w:szCs w:val="20"/>
              </w:rPr>
              <w:t>4</w:t>
            </w:r>
          </w:p>
          <w:p w14:paraId="799A2D9F" w14:textId="77777777" w:rsidR="00585C20" w:rsidRDefault="002B2DF5">
            <w:pPr>
              <w:pStyle w:val="Contenidodelatabla"/>
              <w:snapToGrid w:val="0"/>
              <w:jc w:val="center"/>
            </w:pPr>
            <w:r>
              <w:rPr>
                <w:sz w:val="20"/>
                <w:szCs w:val="20"/>
              </w:rPr>
              <w:t>5</w:t>
            </w:r>
          </w:p>
        </w:tc>
      </w:tr>
      <w:tr w:rsidR="00585C20" w14:paraId="41B262CE" w14:textId="77777777" w:rsidTr="004A2E9D">
        <w:tc>
          <w:tcPr>
            <w:tcW w:w="2428" w:type="dxa"/>
            <w:vMerge w:val="restart"/>
            <w:tcBorders>
              <w:left w:val="single" w:sz="0" w:space="0" w:color="000000"/>
              <w:bottom w:val="single" w:sz="0" w:space="0" w:color="000000"/>
            </w:tcBorders>
          </w:tcPr>
          <w:p w14:paraId="4BE65709" w14:textId="77777777" w:rsidR="00585C20" w:rsidRDefault="002B2DF5">
            <w:pPr>
              <w:jc w:val="both"/>
              <w:rPr>
                <w:rFonts w:eastAsia="HPSimplifiedLight" w:cs="Times New Roman"/>
                <w:lang w:val="en"/>
              </w:rPr>
            </w:pPr>
            <w:r>
              <w:rPr>
                <w:rFonts w:eastAsia="HPSimplifiedLight" w:cs="Times New Roman"/>
                <w:lang w:val="en"/>
              </w:rPr>
              <w:t>11. Halt and salutation at the end of the gymkhana track</w:t>
            </w:r>
          </w:p>
          <w:p w14:paraId="5EA5D79F" w14:textId="77777777" w:rsidR="00585C20" w:rsidRDefault="002B2DF5">
            <w:pPr>
              <w:jc w:val="both"/>
              <w:rPr>
                <w:lang w:val="en"/>
              </w:rPr>
            </w:pPr>
            <w:r>
              <w:rPr>
                <w:rFonts w:eastAsia="HPSimplifiedLight" w:cs="Times New Roman"/>
                <w:lang w:val="en"/>
              </w:rPr>
              <w:t xml:space="preserve">            </w:t>
            </w:r>
          </w:p>
        </w:tc>
        <w:tc>
          <w:tcPr>
            <w:tcW w:w="5295" w:type="dxa"/>
            <w:gridSpan w:val="2"/>
            <w:tcBorders>
              <w:left w:val="single" w:sz="0" w:space="0" w:color="000000"/>
              <w:bottom w:val="single" w:sz="0" w:space="0" w:color="000000"/>
            </w:tcBorders>
          </w:tcPr>
          <w:p w14:paraId="1B4DE96C" w14:textId="77777777" w:rsidR="00585C20" w:rsidRDefault="002B2DF5">
            <w:pPr>
              <w:jc w:val="both"/>
              <w:rPr>
                <w:sz w:val="20"/>
                <w:szCs w:val="20"/>
              </w:rPr>
            </w:pPr>
            <w:r>
              <w:rPr>
                <w:lang w:val="en"/>
              </w:rPr>
              <w:t xml:space="preserve">Attitude in the transition and salutation. </w:t>
            </w:r>
          </w:p>
        </w:tc>
        <w:tc>
          <w:tcPr>
            <w:tcW w:w="644" w:type="dxa"/>
            <w:vMerge w:val="restart"/>
            <w:tcBorders>
              <w:left w:val="single" w:sz="0" w:space="0" w:color="000000"/>
              <w:bottom w:val="single" w:sz="0" w:space="0" w:color="000000"/>
            </w:tcBorders>
          </w:tcPr>
          <w:p w14:paraId="170094FA" w14:textId="77777777" w:rsidR="00585C20" w:rsidRDefault="00585C20">
            <w:pPr>
              <w:pStyle w:val="Contenidodelatabla"/>
              <w:snapToGrid w:val="0"/>
              <w:jc w:val="center"/>
              <w:rPr>
                <w:sz w:val="20"/>
                <w:szCs w:val="20"/>
              </w:rPr>
            </w:pPr>
          </w:p>
          <w:p w14:paraId="0C5FEBE7" w14:textId="77777777" w:rsidR="00585C20" w:rsidRDefault="002B2DF5">
            <w:pPr>
              <w:pStyle w:val="Contenidodelatabla"/>
              <w:snapToGrid w:val="0"/>
              <w:jc w:val="center"/>
              <w:rPr>
                <w:sz w:val="20"/>
                <w:szCs w:val="20"/>
              </w:rPr>
            </w:pPr>
            <w:r>
              <w:rPr>
                <w:sz w:val="20"/>
                <w:szCs w:val="20"/>
              </w:rPr>
              <w:t>1</w:t>
            </w:r>
          </w:p>
          <w:p w14:paraId="56E9AF6B" w14:textId="77777777" w:rsidR="00585C20" w:rsidRDefault="002B2DF5">
            <w:pPr>
              <w:pStyle w:val="Contenidodelatabla"/>
              <w:snapToGrid w:val="0"/>
              <w:jc w:val="center"/>
              <w:rPr>
                <w:sz w:val="20"/>
                <w:szCs w:val="20"/>
              </w:rPr>
            </w:pPr>
            <w:r>
              <w:rPr>
                <w:sz w:val="20"/>
                <w:szCs w:val="20"/>
              </w:rPr>
              <w:t>2</w:t>
            </w:r>
          </w:p>
          <w:p w14:paraId="5DFB860B" w14:textId="76B5EA53" w:rsidR="00585C20" w:rsidRDefault="002B2DF5">
            <w:pPr>
              <w:pStyle w:val="Contenidodelatabla"/>
              <w:snapToGrid w:val="0"/>
              <w:jc w:val="center"/>
              <w:rPr>
                <w:sz w:val="20"/>
                <w:szCs w:val="20"/>
              </w:rPr>
            </w:pPr>
            <w:r>
              <w:rPr>
                <w:sz w:val="20"/>
                <w:szCs w:val="20"/>
              </w:rPr>
              <w:t>3</w:t>
            </w:r>
          </w:p>
          <w:p w14:paraId="15523C99" w14:textId="77777777" w:rsidR="00585C20" w:rsidRDefault="002B2DF5">
            <w:pPr>
              <w:pStyle w:val="Contenidodelatabla"/>
              <w:snapToGrid w:val="0"/>
              <w:jc w:val="center"/>
              <w:rPr>
                <w:sz w:val="20"/>
                <w:szCs w:val="20"/>
              </w:rPr>
            </w:pPr>
            <w:r>
              <w:rPr>
                <w:sz w:val="20"/>
                <w:szCs w:val="20"/>
              </w:rPr>
              <w:t>4</w:t>
            </w:r>
          </w:p>
          <w:p w14:paraId="0EEB82F1"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7C0B045B" w14:textId="77777777" w:rsidR="00585C20" w:rsidRDefault="002B2DF5">
            <w:pPr>
              <w:jc w:val="both"/>
              <w:rPr>
                <w:sz w:val="20"/>
                <w:szCs w:val="20"/>
              </w:rPr>
            </w:pPr>
            <w:r>
              <w:rPr>
                <w:lang w:val="en"/>
              </w:rPr>
              <w:t xml:space="preserve">Is she/he </w:t>
            </w:r>
            <w:proofErr w:type="gramStart"/>
            <w:r>
              <w:rPr>
                <w:lang w:val="en"/>
              </w:rPr>
              <w:t>oriented</w:t>
            </w:r>
            <w:proofErr w:type="gramEnd"/>
            <w:r>
              <w:rPr>
                <w:lang w:val="en"/>
              </w:rPr>
              <w:t xml:space="preserve">, does she/he maintain communication? </w:t>
            </w:r>
          </w:p>
        </w:tc>
        <w:tc>
          <w:tcPr>
            <w:tcW w:w="582" w:type="dxa"/>
            <w:vMerge w:val="restart"/>
            <w:tcBorders>
              <w:left w:val="single" w:sz="0" w:space="0" w:color="000000"/>
              <w:bottom w:val="single" w:sz="0" w:space="0" w:color="000000"/>
              <w:right w:val="single" w:sz="0" w:space="0" w:color="000000"/>
            </w:tcBorders>
          </w:tcPr>
          <w:p w14:paraId="4DB308B9" w14:textId="77777777" w:rsidR="00585C20" w:rsidRDefault="00585C20">
            <w:pPr>
              <w:pStyle w:val="Contenidodelatabla"/>
              <w:snapToGrid w:val="0"/>
              <w:jc w:val="center"/>
              <w:rPr>
                <w:sz w:val="20"/>
                <w:szCs w:val="20"/>
              </w:rPr>
            </w:pPr>
          </w:p>
          <w:p w14:paraId="6862902C" w14:textId="77777777" w:rsidR="00585C20" w:rsidRDefault="002B2DF5">
            <w:pPr>
              <w:pStyle w:val="Contenidodelatabla"/>
              <w:snapToGrid w:val="0"/>
              <w:jc w:val="center"/>
              <w:rPr>
                <w:sz w:val="20"/>
                <w:szCs w:val="20"/>
              </w:rPr>
            </w:pPr>
            <w:r>
              <w:rPr>
                <w:sz w:val="20"/>
                <w:szCs w:val="20"/>
              </w:rPr>
              <w:t>1</w:t>
            </w:r>
          </w:p>
          <w:p w14:paraId="2841E890" w14:textId="77777777" w:rsidR="00585C20" w:rsidRDefault="002B2DF5">
            <w:pPr>
              <w:pStyle w:val="Contenidodelatabla"/>
              <w:snapToGrid w:val="0"/>
              <w:jc w:val="center"/>
              <w:rPr>
                <w:sz w:val="20"/>
                <w:szCs w:val="20"/>
              </w:rPr>
            </w:pPr>
            <w:r>
              <w:rPr>
                <w:sz w:val="20"/>
                <w:szCs w:val="20"/>
              </w:rPr>
              <w:t>2</w:t>
            </w:r>
          </w:p>
          <w:p w14:paraId="0383AA77" w14:textId="3BEB6AA3" w:rsidR="00585C20" w:rsidRDefault="002B2DF5">
            <w:pPr>
              <w:pStyle w:val="Contenidodelatabla"/>
              <w:snapToGrid w:val="0"/>
              <w:jc w:val="center"/>
              <w:rPr>
                <w:sz w:val="20"/>
                <w:szCs w:val="20"/>
              </w:rPr>
            </w:pPr>
            <w:r>
              <w:rPr>
                <w:sz w:val="20"/>
                <w:szCs w:val="20"/>
              </w:rPr>
              <w:t>3</w:t>
            </w:r>
          </w:p>
          <w:p w14:paraId="6D2F5C03" w14:textId="77777777" w:rsidR="00585C20" w:rsidRDefault="002B2DF5">
            <w:pPr>
              <w:pStyle w:val="Contenidodelatabla"/>
              <w:snapToGrid w:val="0"/>
              <w:jc w:val="center"/>
              <w:rPr>
                <w:sz w:val="20"/>
                <w:szCs w:val="20"/>
              </w:rPr>
            </w:pPr>
            <w:r>
              <w:rPr>
                <w:sz w:val="20"/>
                <w:szCs w:val="20"/>
              </w:rPr>
              <w:t>4</w:t>
            </w:r>
          </w:p>
          <w:p w14:paraId="4CE9D58D" w14:textId="77777777" w:rsidR="00585C20" w:rsidRDefault="002B2DF5">
            <w:pPr>
              <w:pStyle w:val="Contenidodelatabla"/>
              <w:snapToGrid w:val="0"/>
              <w:jc w:val="center"/>
            </w:pPr>
            <w:r>
              <w:rPr>
                <w:sz w:val="20"/>
                <w:szCs w:val="20"/>
              </w:rPr>
              <w:t>5</w:t>
            </w:r>
          </w:p>
        </w:tc>
      </w:tr>
      <w:tr w:rsidR="00585C20" w14:paraId="7105D725" w14:textId="77777777" w:rsidTr="004A2E9D">
        <w:tc>
          <w:tcPr>
            <w:tcW w:w="2428" w:type="dxa"/>
            <w:vMerge/>
            <w:tcBorders>
              <w:left w:val="single" w:sz="0" w:space="0" w:color="000000"/>
              <w:bottom w:val="single" w:sz="0" w:space="0" w:color="000000"/>
            </w:tcBorders>
          </w:tcPr>
          <w:p w14:paraId="738557D8" w14:textId="77777777" w:rsidR="00585C20" w:rsidRDefault="00585C20">
            <w:pPr>
              <w:snapToGrid w:val="0"/>
              <w:jc w:val="both"/>
            </w:pPr>
          </w:p>
        </w:tc>
        <w:tc>
          <w:tcPr>
            <w:tcW w:w="5295" w:type="dxa"/>
            <w:gridSpan w:val="2"/>
            <w:tcBorders>
              <w:left w:val="single" w:sz="0" w:space="0" w:color="000000"/>
              <w:bottom w:val="single" w:sz="0" w:space="0" w:color="000000"/>
            </w:tcBorders>
          </w:tcPr>
          <w:p w14:paraId="5D87DF98" w14:textId="77777777" w:rsidR="00585C20" w:rsidRDefault="002B2DF5">
            <w:pPr>
              <w:jc w:val="both"/>
              <w:rPr>
                <w:sz w:val="18"/>
                <w:szCs w:val="18"/>
              </w:rPr>
            </w:pPr>
            <w:r>
              <w:rPr>
                <w:b/>
                <w:bCs/>
                <w:sz w:val="36"/>
                <w:szCs w:val="36"/>
              </w:rPr>
              <w:t>A</w:t>
            </w:r>
          </w:p>
          <w:p w14:paraId="4099BA3D"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648A7ED7" w14:textId="77777777" w:rsidR="00585C20" w:rsidRDefault="00585C20">
            <w:pPr>
              <w:pStyle w:val="Contenidodelatabla"/>
              <w:snapToGrid w:val="0"/>
              <w:jc w:val="center"/>
              <w:rPr>
                <w:sz w:val="20"/>
                <w:szCs w:val="20"/>
              </w:rPr>
            </w:pPr>
          </w:p>
          <w:p w14:paraId="3030DF4A" w14:textId="77777777" w:rsidR="00585C20" w:rsidRDefault="002B2DF5">
            <w:pPr>
              <w:pStyle w:val="Contenidodelatabla"/>
              <w:snapToGrid w:val="0"/>
              <w:jc w:val="center"/>
              <w:rPr>
                <w:sz w:val="20"/>
                <w:szCs w:val="20"/>
              </w:rPr>
            </w:pPr>
            <w:r>
              <w:rPr>
                <w:sz w:val="20"/>
                <w:szCs w:val="20"/>
              </w:rPr>
              <w:t>1</w:t>
            </w:r>
          </w:p>
          <w:p w14:paraId="5DF2E3E9" w14:textId="77777777" w:rsidR="00585C20" w:rsidRDefault="002B2DF5">
            <w:pPr>
              <w:pStyle w:val="Contenidodelatabla"/>
              <w:snapToGrid w:val="0"/>
              <w:jc w:val="center"/>
              <w:rPr>
                <w:sz w:val="20"/>
                <w:szCs w:val="20"/>
              </w:rPr>
            </w:pPr>
            <w:r>
              <w:rPr>
                <w:sz w:val="20"/>
                <w:szCs w:val="20"/>
              </w:rPr>
              <w:t>2</w:t>
            </w:r>
          </w:p>
          <w:p w14:paraId="4A1E4D2B" w14:textId="77777777" w:rsidR="00585C20" w:rsidRDefault="002B2DF5">
            <w:pPr>
              <w:pStyle w:val="Contenidodelatabla"/>
              <w:snapToGrid w:val="0"/>
              <w:jc w:val="center"/>
              <w:rPr>
                <w:sz w:val="20"/>
                <w:szCs w:val="20"/>
              </w:rPr>
            </w:pPr>
            <w:r>
              <w:rPr>
                <w:sz w:val="20"/>
                <w:szCs w:val="20"/>
              </w:rPr>
              <w:t>3</w:t>
            </w:r>
          </w:p>
          <w:p w14:paraId="07833734" w14:textId="77777777" w:rsidR="00585C20" w:rsidRDefault="002B2DF5">
            <w:pPr>
              <w:pStyle w:val="Contenidodelatabla"/>
              <w:snapToGrid w:val="0"/>
              <w:jc w:val="center"/>
              <w:rPr>
                <w:sz w:val="20"/>
                <w:szCs w:val="20"/>
              </w:rPr>
            </w:pPr>
            <w:r>
              <w:rPr>
                <w:sz w:val="20"/>
                <w:szCs w:val="20"/>
              </w:rPr>
              <w:t>4</w:t>
            </w:r>
          </w:p>
          <w:p w14:paraId="4FE96B6E"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48CB34E0" w14:textId="77777777" w:rsidR="00585C20" w:rsidRDefault="002B2DF5">
            <w:pPr>
              <w:jc w:val="both"/>
              <w:rPr>
                <w:sz w:val="18"/>
                <w:szCs w:val="18"/>
                <w:lang w:val="en"/>
              </w:rPr>
            </w:pPr>
            <w:r>
              <w:rPr>
                <w:b/>
                <w:bCs/>
                <w:sz w:val="36"/>
                <w:szCs w:val="36"/>
              </w:rPr>
              <w:t>A</w:t>
            </w:r>
          </w:p>
          <w:p w14:paraId="36B84E04"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5795C4B8" w14:textId="77777777" w:rsidR="00585C20" w:rsidRDefault="00585C20">
            <w:pPr>
              <w:pStyle w:val="Contenidodelatabla"/>
              <w:snapToGrid w:val="0"/>
              <w:jc w:val="center"/>
              <w:rPr>
                <w:sz w:val="20"/>
                <w:szCs w:val="20"/>
              </w:rPr>
            </w:pPr>
          </w:p>
          <w:p w14:paraId="27A8BBCF" w14:textId="77777777" w:rsidR="00585C20" w:rsidRDefault="002B2DF5">
            <w:pPr>
              <w:pStyle w:val="Contenidodelatabla"/>
              <w:snapToGrid w:val="0"/>
              <w:jc w:val="center"/>
              <w:rPr>
                <w:sz w:val="20"/>
                <w:szCs w:val="20"/>
              </w:rPr>
            </w:pPr>
            <w:r>
              <w:rPr>
                <w:sz w:val="20"/>
                <w:szCs w:val="20"/>
              </w:rPr>
              <w:t>1</w:t>
            </w:r>
          </w:p>
          <w:p w14:paraId="0F39BC6F" w14:textId="77777777" w:rsidR="00585C20" w:rsidRDefault="002B2DF5">
            <w:pPr>
              <w:pStyle w:val="Contenidodelatabla"/>
              <w:snapToGrid w:val="0"/>
              <w:jc w:val="center"/>
              <w:rPr>
                <w:sz w:val="20"/>
                <w:szCs w:val="20"/>
              </w:rPr>
            </w:pPr>
            <w:r>
              <w:rPr>
                <w:sz w:val="20"/>
                <w:szCs w:val="20"/>
              </w:rPr>
              <w:t>2</w:t>
            </w:r>
          </w:p>
          <w:p w14:paraId="34FEA5B2" w14:textId="77777777" w:rsidR="00585C20" w:rsidRDefault="002B2DF5">
            <w:pPr>
              <w:pStyle w:val="Contenidodelatabla"/>
              <w:snapToGrid w:val="0"/>
              <w:jc w:val="center"/>
              <w:rPr>
                <w:sz w:val="20"/>
                <w:szCs w:val="20"/>
              </w:rPr>
            </w:pPr>
            <w:r>
              <w:rPr>
                <w:sz w:val="20"/>
                <w:szCs w:val="20"/>
              </w:rPr>
              <w:t>3</w:t>
            </w:r>
          </w:p>
          <w:p w14:paraId="2827806C" w14:textId="77777777" w:rsidR="00585C20" w:rsidRDefault="002B2DF5">
            <w:pPr>
              <w:pStyle w:val="Contenidodelatabla"/>
              <w:snapToGrid w:val="0"/>
              <w:jc w:val="center"/>
              <w:rPr>
                <w:sz w:val="20"/>
                <w:szCs w:val="20"/>
              </w:rPr>
            </w:pPr>
            <w:r>
              <w:rPr>
                <w:sz w:val="20"/>
                <w:szCs w:val="20"/>
              </w:rPr>
              <w:t>4</w:t>
            </w:r>
          </w:p>
          <w:p w14:paraId="0E767226" w14:textId="77777777" w:rsidR="00585C20" w:rsidRDefault="002B2DF5">
            <w:pPr>
              <w:pStyle w:val="Contenidodelatabla"/>
              <w:snapToGrid w:val="0"/>
              <w:jc w:val="center"/>
            </w:pPr>
            <w:r>
              <w:rPr>
                <w:sz w:val="20"/>
                <w:szCs w:val="20"/>
              </w:rPr>
              <w:t>5</w:t>
            </w:r>
          </w:p>
        </w:tc>
      </w:tr>
      <w:tr w:rsidR="00585C20" w14:paraId="0E5B1521" w14:textId="77777777" w:rsidTr="004A2E9D">
        <w:tc>
          <w:tcPr>
            <w:tcW w:w="2428" w:type="dxa"/>
            <w:vMerge w:val="restart"/>
            <w:tcBorders>
              <w:left w:val="single" w:sz="0" w:space="0" w:color="000000"/>
              <w:bottom w:val="single" w:sz="0" w:space="0" w:color="000000"/>
            </w:tcBorders>
          </w:tcPr>
          <w:p w14:paraId="081BA141" w14:textId="77777777" w:rsidR="00585C20" w:rsidRDefault="002B2DF5">
            <w:pPr>
              <w:jc w:val="both"/>
              <w:rPr>
                <w:lang w:val="en"/>
              </w:rPr>
            </w:pPr>
            <w:r>
              <w:rPr>
                <w:lang w:val="en"/>
              </w:rPr>
              <w:t>12. Dismounting</w:t>
            </w:r>
          </w:p>
        </w:tc>
        <w:tc>
          <w:tcPr>
            <w:tcW w:w="5295" w:type="dxa"/>
            <w:gridSpan w:val="2"/>
            <w:tcBorders>
              <w:left w:val="single" w:sz="0" w:space="0" w:color="000000"/>
              <w:bottom w:val="single" w:sz="0" w:space="0" w:color="000000"/>
            </w:tcBorders>
          </w:tcPr>
          <w:p w14:paraId="2705E300"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644" w:type="dxa"/>
            <w:vMerge w:val="restart"/>
            <w:tcBorders>
              <w:left w:val="single" w:sz="0" w:space="0" w:color="000000"/>
              <w:bottom w:val="single" w:sz="0" w:space="0" w:color="000000"/>
            </w:tcBorders>
          </w:tcPr>
          <w:p w14:paraId="27E24D2B" w14:textId="77777777" w:rsidR="00585C20" w:rsidRDefault="00585C20">
            <w:pPr>
              <w:pStyle w:val="Contenidodelatabla"/>
              <w:snapToGrid w:val="0"/>
              <w:jc w:val="center"/>
              <w:rPr>
                <w:sz w:val="20"/>
                <w:szCs w:val="20"/>
              </w:rPr>
            </w:pPr>
          </w:p>
          <w:p w14:paraId="2FB7401E" w14:textId="77777777" w:rsidR="00585C20" w:rsidRDefault="002B2DF5">
            <w:pPr>
              <w:pStyle w:val="Contenidodelatabla"/>
              <w:snapToGrid w:val="0"/>
              <w:jc w:val="center"/>
              <w:rPr>
                <w:sz w:val="20"/>
                <w:szCs w:val="20"/>
              </w:rPr>
            </w:pPr>
            <w:r>
              <w:rPr>
                <w:sz w:val="20"/>
                <w:szCs w:val="20"/>
              </w:rPr>
              <w:t>1</w:t>
            </w:r>
          </w:p>
          <w:p w14:paraId="24237C0B" w14:textId="77777777" w:rsidR="00585C20" w:rsidRDefault="002B2DF5">
            <w:pPr>
              <w:pStyle w:val="Contenidodelatabla"/>
              <w:snapToGrid w:val="0"/>
              <w:jc w:val="center"/>
              <w:rPr>
                <w:sz w:val="20"/>
                <w:szCs w:val="20"/>
              </w:rPr>
            </w:pPr>
            <w:r>
              <w:rPr>
                <w:sz w:val="20"/>
                <w:szCs w:val="20"/>
              </w:rPr>
              <w:t>2</w:t>
            </w:r>
          </w:p>
          <w:p w14:paraId="005A6DDE" w14:textId="77777777" w:rsidR="00585C20" w:rsidRDefault="002B2DF5">
            <w:pPr>
              <w:pStyle w:val="Contenidodelatabla"/>
              <w:snapToGrid w:val="0"/>
              <w:jc w:val="center"/>
              <w:rPr>
                <w:sz w:val="20"/>
                <w:szCs w:val="20"/>
              </w:rPr>
            </w:pPr>
            <w:r>
              <w:rPr>
                <w:sz w:val="20"/>
                <w:szCs w:val="20"/>
              </w:rPr>
              <w:t>3</w:t>
            </w:r>
          </w:p>
          <w:p w14:paraId="28359625" w14:textId="03E1563C" w:rsidR="00585C20" w:rsidRDefault="002B2DF5">
            <w:pPr>
              <w:pStyle w:val="Contenidodelatabla"/>
              <w:snapToGrid w:val="0"/>
              <w:jc w:val="center"/>
              <w:rPr>
                <w:sz w:val="20"/>
                <w:szCs w:val="20"/>
              </w:rPr>
            </w:pPr>
            <w:r>
              <w:rPr>
                <w:sz w:val="20"/>
                <w:szCs w:val="20"/>
              </w:rPr>
              <w:t>4</w:t>
            </w:r>
          </w:p>
          <w:p w14:paraId="2ACDE1A3" w14:textId="15F4F1E8"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3755E40F" w14:textId="77777777" w:rsidR="00585C20" w:rsidRDefault="002B2DF5">
            <w:pPr>
              <w:jc w:val="both"/>
              <w:rPr>
                <w:sz w:val="20"/>
                <w:szCs w:val="20"/>
              </w:rPr>
            </w:pPr>
            <w:r>
              <w:rPr>
                <w:lang w:val="en"/>
              </w:rPr>
              <w:t xml:space="preserve">Balance, </w:t>
            </w:r>
            <w:proofErr w:type="spellStart"/>
            <w:r>
              <w:rPr>
                <w:lang w:val="en"/>
              </w:rPr>
              <w:t>easeness</w:t>
            </w:r>
            <w:proofErr w:type="spellEnd"/>
            <w:r>
              <w:rPr>
                <w:lang w:val="en"/>
              </w:rPr>
              <w:t xml:space="preserve">, impulse, communication with the horse </w:t>
            </w:r>
          </w:p>
        </w:tc>
        <w:tc>
          <w:tcPr>
            <w:tcW w:w="582" w:type="dxa"/>
            <w:vMerge w:val="restart"/>
            <w:tcBorders>
              <w:left w:val="single" w:sz="0" w:space="0" w:color="000000"/>
              <w:bottom w:val="single" w:sz="0" w:space="0" w:color="000000"/>
              <w:right w:val="single" w:sz="0" w:space="0" w:color="000000"/>
            </w:tcBorders>
          </w:tcPr>
          <w:p w14:paraId="751AF5FA" w14:textId="77777777" w:rsidR="00585C20" w:rsidRDefault="00585C20">
            <w:pPr>
              <w:pStyle w:val="Contenidodelatabla"/>
              <w:snapToGrid w:val="0"/>
              <w:jc w:val="center"/>
              <w:rPr>
                <w:sz w:val="20"/>
                <w:szCs w:val="20"/>
              </w:rPr>
            </w:pPr>
          </w:p>
          <w:p w14:paraId="265B728E" w14:textId="77777777" w:rsidR="00585C20" w:rsidRDefault="002B2DF5">
            <w:pPr>
              <w:pStyle w:val="Contenidodelatabla"/>
              <w:snapToGrid w:val="0"/>
              <w:jc w:val="center"/>
              <w:rPr>
                <w:sz w:val="20"/>
                <w:szCs w:val="20"/>
              </w:rPr>
            </w:pPr>
            <w:r>
              <w:rPr>
                <w:sz w:val="20"/>
                <w:szCs w:val="20"/>
              </w:rPr>
              <w:t>1</w:t>
            </w:r>
          </w:p>
          <w:p w14:paraId="1D467972" w14:textId="77777777" w:rsidR="00585C20" w:rsidRDefault="002B2DF5">
            <w:pPr>
              <w:pStyle w:val="Contenidodelatabla"/>
              <w:snapToGrid w:val="0"/>
              <w:jc w:val="center"/>
              <w:rPr>
                <w:sz w:val="20"/>
                <w:szCs w:val="20"/>
              </w:rPr>
            </w:pPr>
            <w:r>
              <w:rPr>
                <w:sz w:val="20"/>
                <w:szCs w:val="20"/>
              </w:rPr>
              <w:t>2</w:t>
            </w:r>
          </w:p>
          <w:p w14:paraId="33ADC54F" w14:textId="77777777" w:rsidR="00585C20" w:rsidRDefault="002B2DF5">
            <w:pPr>
              <w:pStyle w:val="Contenidodelatabla"/>
              <w:snapToGrid w:val="0"/>
              <w:jc w:val="center"/>
              <w:rPr>
                <w:sz w:val="20"/>
                <w:szCs w:val="20"/>
              </w:rPr>
            </w:pPr>
            <w:r>
              <w:rPr>
                <w:sz w:val="20"/>
                <w:szCs w:val="20"/>
              </w:rPr>
              <w:t>3</w:t>
            </w:r>
          </w:p>
          <w:p w14:paraId="2C7738B3" w14:textId="6AACD7D7" w:rsidR="00585C20" w:rsidRDefault="002B2DF5">
            <w:pPr>
              <w:pStyle w:val="Contenidodelatabla"/>
              <w:snapToGrid w:val="0"/>
              <w:jc w:val="center"/>
              <w:rPr>
                <w:sz w:val="20"/>
                <w:szCs w:val="20"/>
              </w:rPr>
            </w:pPr>
            <w:r>
              <w:rPr>
                <w:sz w:val="20"/>
                <w:szCs w:val="20"/>
              </w:rPr>
              <w:t>4</w:t>
            </w:r>
          </w:p>
          <w:p w14:paraId="74C6EC10" w14:textId="20629714" w:rsidR="00585C20" w:rsidRDefault="002B2DF5">
            <w:pPr>
              <w:pStyle w:val="Contenidodelatabla"/>
              <w:snapToGrid w:val="0"/>
              <w:jc w:val="center"/>
            </w:pPr>
            <w:r>
              <w:rPr>
                <w:sz w:val="20"/>
                <w:szCs w:val="20"/>
              </w:rPr>
              <w:t>5</w:t>
            </w:r>
          </w:p>
        </w:tc>
      </w:tr>
      <w:tr w:rsidR="00585C20" w14:paraId="3CF57772" w14:textId="77777777" w:rsidTr="004A2E9D">
        <w:tc>
          <w:tcPr>
            <w:tcW w:w="2428" w:type="dxa"/>
            <w:vMerge/>
            <w:tcBorders>
              <w:left w:val="single" w:sz="0" w:space="0" w:color="000000"/>
              <w:bottom w:val="single" w:sz="0" w:space="0" w:color="000000"/>
            </w:tcBorders>
          </w:tcPr>
          <w:p w14:paraId="57465B71" w14:textId="77777777" w:rsidR="00585C20" w:rsidRDefault="00585C20">
            <w:pPr>
              <w:snapToGrid w:val="0"/>
              <w:jc w:val="both"/>
            </w:pPr>
          </w:p>
        </w:tc>
        <w:tc>
          <w:tcPr>
            <w:tcW w:w="5295" w:type="dxa"/>
            <w:gridSpan w:val="2"/>
            <w:tcBorders>
              <w:left w:val="single" w:sz="0" w:space="0" w:color="000000"/>
              <w:bottom w:val="single" w:sz="0" w:space="0" w:color="000000"/>
            </w:tcBorders>
          </w:tcPr>
          <w:p w14:paraId="412EF0B1" w14:textId="77777777" w:rsidR="00585C20" w:rsidRDefault="002B2DF5">
            <w:pPr>
              <w:jc w:val="both"/>
              <w:rPr>
                <w:sz w:val="18"/>
                <w:szCs w:val="18"/>
                <w:lang w:val="en"/>
              </w:rPr>
            </w:pPr>
            <w:r>
              <w:rPr>
                <w:b/>
                <w:bCs/>
                <w:sz w:val="36"/>
                <w:szCs w:val="36"/>
              </w:rPr>
              <w:t>A</w:t>
            </w:r>
          </w:p>
          <w:p w14:paraId="40D48CB2" w14:textId="77777777" w:rsidR="00585C20" w:rsidRDefault="00585C20">
            <w:pPr>
              <w:jc w:val="both"/>
              <w:rPr>
                <w:sz w:val="18"/>
                <w:szCs w:val="18"/>
                <w:lang w:val="en"/>
              </w:rPr>
            </w:pPr>
          </w:p>
        </w:tc>
        <w:tc>
          <w:tcPr>
            <w:tcW w:w="644" w:type="dxa"/>
            <w:vMerge/>
            <w:tcBorders>
              <w:left w:val="single" w:sz="0" w:space="0" w:color="000000"/>
              <w:bottom w:val="single" w:sz="0" w:space="0" w:color="000000"/>
            </w:tcBorders>
          </w:tcPr>
          <w:p w14:paraId="35264CB3" w14:textId="77777777" w:rsidR="00585C20" w:rsidRDefault="00585C20">
            <w:pPr>
              <w:pStyle w:val="Contenidodelatabla"/>
              <w:snapToGrid w:val="0"/>
              <w:jc w:val="center"/>
              <w:rPr>
                <w:sz w:val="20"/>
                <w:szCs w:val="20"/>
              </w:rPr>
            </w:pPr>
          </w:p>
          <w:p w14:paraId="1959462C" w14:textId="77777777" w:rsidR="00585C20" w:rsidRDefault="002B2DF5">
            <w:pPr>
              <w:pStyle w:val="Contenidodelatabla"/>
              <w:snapToGrid w:val="0"/>
              <w:jc w:val="center"/>
              <w:rPr>
                <w:sz w:val="20"/>
                <w:szCs w:val="20"/>
              </w:rPr>
            </w:pPr>
            <w:r>
              <w:rPr>
                <w:sz w:val="20"/>
                <w:szCs w:val="20"/>
              </w:rPr>
              <w:t>1</w:t>
            </w:r>
          </w:p>
          <w:p w14:paraId="10E5C2FB" w14:textId="77777777" w:rsidR="00585C20" w:rsidRDefault="002B2DF5">
            <w:pPr>
              <w:pStyle w:val="Contenidodelatabla"/>
              <w:snapToGrid w:val="0"/>
              <w:jc w:val="center"/>
              <w:rPr>
                <w:sz w:val="20"/>
                <w:szCs w:val="20"/>
              </w:rPr>
            </w:pPr>
            <w:r>
              <w:rPr>
                <w:sz w:val="20"/>
                <w:szCs w:val="20"/>
              </w:rPr>
              <w:t>2</w:t>
            </w:r>
          </w:p>
          <w:p w14:paraId="5975C51D" w14:textId="77777777" w:rsidR="00585C20" w:rsidRDefault="002B2DF5">
            <w:pPr>
              <w:pStyle w:val="Contenidodelatabla"/>
              <w:snapToGrid w:val="0"/>
              <w:jc w:val="center"/>
              <w:rPr>
                <w:sz w:val="20"/>
                <w:szCs w:val="20"/>
              </w:rPr>
            </w:pPr>
            <w:r>
              <w:rPr>
                <w:sz w:val="20"/>
                <w:szCs w:val="20"/>
              </w:rPr>
              <w:t>3</w:t>
            </w:r>
          </w:p>
          <w:p w14:paraId="1617D0A4" w14:textId="77777777" w:rsidR="00585C20" w:rsidRDefault="002B2DF5">
            <w:pPr>
              <w:pStyle w:val="Contenidodelatabla"/>
              <w:snapToGrid w:val="0"/>
              <w:jc w:val="center"/>
              <w:rPr>
                <w:sz w:val="20"/>
                <w:szCs w:val="20"/>
              </w:rPr>
            </w:pPr>
            <w:r>
              <w:rPr>
                <w:sz w:val="20"/>
                <w:szCs w:val="20"/>
              </w:rPr>
              <w:t>4</w:t>
            </w:r>
          </w:p>
          <w:p w14:paraId="2AABD4A8"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1D0A09E6" w14:textId="77777777" w:rsidR="00585C20" w:rsidRDefault="002B2DF5">
            <w:pPr>
              <w:jc w:val="both"/>
              <w:rPr>
                <w:sz w:val="18"/>
                <w:szCs w:val="18"/>
                <w:lang w:val="en"/>
              </w:rPr>
            </w:pPr>
            <w:r>
              <w:rPr>
                <w:b/>
                <w:bCs/>
                <w:sz w:val="36"/>
                <w:szCs w:val="36"/>
              </w:rPr>
              <w:t>A</w:t>
            </w:r>
          </w:p>
          <w:p w14:paraId="252A805E"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6A8B5862" w14:textId="77777777" w:rsidR="00585C20" w:rsidRDefault="00585C20">
            <w:pPr>
              <w:pStyle w:val="Contenidodelatabla"/>
              <w:snapToGrid w:val="0"/>
              <w:jc w:val="center"/>
              <w:rPr>
                <w:sz w:val="20"/>
                <w:szCs w:val="20"/>
              </w:rPr>
            </w:pPr>
          </w:p>
          <w:p w14:paraId="7ECA9751" w14:textId="77777777" w:rsidR="00585C20" w:rsidRDefault="002B2DF5">
            <w:pPr>
              <w:pStyle w:val="Contenidodelatabla"/>
              <w:snapToGrid w:val="0"/>
              <w:jc w:val="center"/>
              <w:rPr>
                <w:sz w:val="20"/>
                <w:szCs w:val="20"/>
              </w:rPr>
            </w:pPr>
            <w:r>
              <w:rPr>
                <w:sz w:val="20"/>
                <w:szCs w:val="20"/>
              </w:rPr>
              <w:t>1</w:t>
            </w:r>
          </w:p>
          <w:p w14:paraId="3D1BF7F6" w14:textId="77777777" w:rsidR="00585C20" w:rsidRDefault="002B2DF5">
            <w:pPr>
              <w:pStyle w:val="Contenidodelatabla"/>
              <w:snapToGrid w:val="0"/>
              <w:jc w:val="center"/>
              <w:rPr>
                <w:sz w:val="20"/>
                <w:szCs w:val="20"/>
              </w:rPr>
            </w:pPr>
            <w:r>
              <w:rPr>
                <w:sz w:val="20"/>
                <w:szCs w:val="20"/>
              </w:rPr>
              <w:t>2</w:t>
            </w:r>
          </w:p>
          <w:p w14:paraId="750463D1" w14:textId="77777777" w:rsidR="00585C20" w:rsidRDefault="002B2DF5">
            <w:pPr>
              <w:pStyle w:val="Contenidodelatabla"/>
              <w:snapToGrid w:val="0"/>
              <w:jc w:val="center"/>
              <w:rPr>
                <w:sz w:val="20"/>
                <w:szCs w:val="20"/>
              </w:rPr>
            </w:pPr>
            <w:r>
              <w:rPr>
                <w:sz w:val="20"/>
                <w:szCs w:val="20"/>
              </w:rPr>
              <w:t>3</w:t>
            </w:r>
          </w:p>
          <w:p w14:paraId="447645C2" w14:textId="77777777" w:rsidR="00585C20" w:rsidRDefault="002B2DF5">
            <w:pPr>
              <w:pStyle w:val="Contenidodelatabla"/>
              <w:snapToGrid w:val="0"/>
              <w:jc w:val="center"/>
              <w:rPr>
                <w:sz w:val="20"/>
                <w:szCs w:val="20"/>
              </w:rPr>
            </w:pPr>
            <w:r>
              <w:rPr>
                <w:sz w:val="20"/>
                <w:szCs w:val="20"/>
              </w:rPr>
              <w:t>4</w:t>
            </w:r>
          </w:p>
          <w:p w14:paraId="085EEEA2" w14:textId="77777777" w:rsidR="00585C20" w:rsidRDefault="002B2DF5">
            <w:pPr>
              <w:pStyle w:val="Contenidodelatabla"/>
              <w:snapToGrid w:val="0"/>
              <w:jc w:val="center"/>
            </w:pPr>
            <w:r>
              <w:rPr>
                <w:sz w:val="20"/>
                <w:szCs w:val="20"/>
              </w:rPr>
              <w:t>5</w:t>
            </w:r>
          </w:p>
        </w:tc>
      </w:tr>
      <w:tr w:rsidR="00585C20" w14:paraId="00E1EA21" w14:textId="77777777" w:rsidTr="004A2E9D">
        <w:tc>
          <w:tcPr>
            <w:tcW w:w="2428" w:type="dxa"/>
            <w:vMerge w:val="restart"/>
            <w:tcBorders>
              <w:left w:val="single" w:sz="0" w:space="0" w:color="000000"/>
              <w:bottom w:val="single" w:sz="0" w:space="0" w:color="000000"/>
            </w:tcBorders>
          </w:tcPr>
          <w:p w14:paraId="2FF42BE7" w14:textId="77777777" w:rsidR="00585C20" w:rsidRDefault="002B2DF5">
            <w:pPr>
              <w:jc w:val="both"/>
              <w:rPr>
                <w:lang w:val="en"/>
              </w:rPr>
            </w:pPr>
            <w:r>
              <w:rPr>
                <w:lang w:val="en"/>
              </w:rPr>
              <w:t xml:space="preserve">13. Taking care of the horse (remove the saddle, bringing to drink, giving a prize, etc.) </w:t>
            </w:r>
          </w:p>
        </w:tc>
        <w:tc>
          <w:tcPr>
            <w:tcW w:w="5295" w:type="dxa"/>
            <w:gridSpan w:val="2"/>
            <w:tcBorders>
              <w:left w:val="single" w:sz="0" w:space="0" w:color="000000"/>
              <w:bottom w:val="single" w:sz="0" w:space="0" w:color="000000"/>
            </w:tcBorders>
          </w:tcPr>
          <w:p w14:paraId="45450E71" w14:textId="77777777" w:rsidR="00585C20" w:rsidRDefault="002B2DF5">
            <w:pPr>
              <w:jc w:val="both"/>
              <w:rPr>
                <w:sz w:val="20"/>
                <w:szCs w:val="20"/>
              </w:rPr>
            </w:pPr>
            <w:r>
              <w:rPr>
                <w:lang w:val="en"/>
              </w:rPr>
              <w:t xml:space="preserve">What attitude does she/he show towards the horse and towards her/himself? </w:t>
            </w:r>
          </w:p>
        </w:tc>
        <w:tc>
          <w:tcPr>
            <w:tcW w:w="644" w:type="dxa"/>
            <w:vMerge w:val="restart"/>
            <w:tcBorders>
              <w:left w:val="single" w:sz="0" w:space="0" w:color="000000"/>
              <w:bottom w:val="single" w:sz="0" w:space="0" w:color="000000"/>
            </w:tcBorders>
          </w:tcPr>
          <w:p w14:paraId="0547D082" w14:textId="77777777" w:rsidR="00585C20" w:rsidRDefault="00585C20">
            <w:pPr>
              <w:pStyle w:val="Contenidodelatabla"/>
              <w:snapToGrid w:val="0"/>
              <w:jc w:val="center"/>
              <w:rPr>
                <w:sz w:val="20"/>
                <w:szCs w:val="20"/>
              </w:rPr>
            </w:pPr>
          </w:p>
          <w:p w14:paraId="2F16BB55" w14:textId="77777777" w:rsidR="00585C20" w:rsidRDefault="002B2DF5">
            <w:pPr>
              <w:pStyle w:val="Contenidodelatabla"/>
              <w:snapToGrid w:val="0"/>
              <w:jc w:val="center"/>
              <w:rPr>
                <w:sz w:val="20"/>
                <w:szCs w:val="20"/>
              </w:rPr>
            </w:pPr>
            <w:r>
              <w:rPr>
                <w:sz w:val="20"/>
                <w:szCs w:val="20"/>
              </w:rPr>
              <w:t>1</w:t>
            </w:r>
          </w:p>
          <w:p w14:paraId="161D76E3" w14:textId="77777777" w:rsidR="00585C20" w:rsidRDefault="002B2DF5">
            <w:pPr>
              <w:pStyle w:val="Contenidodelatabla"/>
              <w:snapToGrid w:val="0"/>
              <w:jc w:val="center"/>
              <w:rPr>
                <w:sz w:val="20"/>
                <w:szCs w:val="20"/>
              </w:rPr>
            </w:pPr>
            <w:r>
              <w:rPr>
                <w:sz w:val="20"/>
                <w:szCs w:val="20"/>
              </w:rPr>
              <w:t>2</w:t>
            </w:r>
          </w:p>
          <w:p w14:paraId="03668F20" w14:textId="77777777" w:rsidR="00585C20" w:rsidRDefault="002B2DF5">
            <w:pPr>
              <w:pStyle w:val="Contenidodelatabla"/>
              <w:snapToGrid w:val="0"/>
              <w:jc w:val="center"/>
              <w:rPr>
                <w:sz w:val="20"/>
                <w:szCs w:val="20"/>
              </w:rPr>
            </w:pPr>
            <w:r>
              <w:rPr>
                <w:sz w:val="20"/>
                <w:szCs w:val="20"/>
              </w:rPr>
              <w:t>3</w:t>
            </w:r>
          </w:p>
          <w:p w14:paraId="108D7BFF" w14:textId="3BB4BE67" w:rsidR="00585C20" w:rsidRDefault="002B2DF5">
            <w:pPr>
              <w:pStyle w:val="Contenidodelatabla"/>
              <w:snapToGrid w:val="0"/>
              <w:jc w:val="center"/>
              <w:rPr>
                <w:sz w:val="20"/>
                <w:szCs w:val="20"/>
              </w:rPr>
            </w:pPr>
            <w:r>
              <w:rPr>
                <w:sz w:val="20"/>
                <w:szCs w:val="20"/>
              </w:rPr>
              <w:t>4</w:t>
            </w:r>
          </w:p>
          <w:p w14:paraId="1EDA900C"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41D4EEDB" w14:textId="77777777" w:rsidR="00585C20" w:rsidRDefault="002B2DF5">
            <w:pPr>
              <w:jc w:val="both"/>
              <w:rPr>
                <w:sz w:val="20"/>
                <w:szCs w:val="20"/>
              </w:rPr>
            </w:pPr>
            <w:r>
              <w:rPr>
                <w:lang w:val="en"/>
              </w:rPr>
              <w:t xml:space="preserve">Does she/he enjoy taking care of the horse, and does the horse enjoy it too? </w:t>
            </w:r>
          </w:p>
        </w:tc>
        <w:tc>
          <w:tcPr>
            <w:tcW w:w="582" w:type="dxa"/>
            <w:vMerge w:val="restart"/>
            <w:tcBorders>
              <w:left w:val="single" w:sz="0" w:space="0" w:color="000000"/>
              <w:bottom w:val="single" w:sz="0" w:space="0" w:color="000000"/>
              <w:right w:val="single" w:sz="0" w:space="0" w:color="000000"/>
            </w:tcBorders>
          </w:tcPr>
          <w:p w14:paraId="20DC20E0" w14:textId="77777777" w:rsidR="00585C20" w:rsidRDefault="00585C20">
            <w:pPr>
              <w:pStyle w:val="Contenidodelatabla"/>
              <w:snapToGrid w:val="0"/>
              <w:jc w:val="center"/>
              <w:rPr>
                <w:sz w:val="20"/>
                <w:szCs w:val="20"/>
              </w:rPr>
            </w:pPr>
          </w:p>
          <w:p w14:paraId="37E5F8A2" w14:textId="77777777" w:rsidR="00585C20" w:rsidRDefault="002B2DF5">
            <w:pPr>
              <w:pStyle w:val="Contenidodelatabla"/>
              <w:snapToGrid w:val="0"/>
              <w:jc w:val="center"/>
              <w:rPr>
                <w:sz w:val="20"/>
                <w:szCs w:val="20"/>
              </w:rPr>
            </w:pPr>
            <w:r>
              <w:rPr>
                <w:sz w:val="20"/>
                <w:szCs w:val="20"/>
              </w:rPr>
              <w:t>1</w:t>
            </w:r>
          </w:p>
          <w:p w14:paraId="0C802EBB" w14:textId="77777777" w:rsidR="00585C20" w:rsidRDefault="002B2DF5">
            <w:pPr>
              <w:pStyle w:val="Contenidodelatabla"/>
              <w:snapToGrid w:val="0"/>
              <w:jc w:val="center"/>
              <w:rPr>
                <w:sz w:val="20"/>
                <w:szCs w:val="20"/>
              </w:rPr>
            </w:pPr>
            <w:r>
              <w:rPr>
                <w:sz w:val="20"/>
                <w:szCs w:val="20"/>
              </w:rPr>
              <w:t>2</w:t>
            </w:r>
          </w:p>
          <w:p w14:paraId="2C8D612D" w14:textId="77777777" w:rsidR="00585C20" w:rsidRDefault="002B2DF5">
            <w:pPr>
              <w:pStyle w:val="Contenidodelatabla"/>
              <w:snapToGrid w:val="0"/>
              <w:jc w:val="center"/>
              <w:rPr>
                <w:sz w:val="20"/>
                <w:szCs w:val="20"/>
              </w:rPr>
            </w:pPr>
            <w:r>
              <w:rPr>
                <w:sz w:val="20"/>
                <w:szCs w:val="20"/>
              </w:rPr>
              <w:t>3</w:t>
            </w:r>
          </w:p>
          <w:p w14:paraId="46D5B963" w14:textId="77777777" w:rsidR="00585C20" w:rsidRDefault="002B2DF5">
            <w:pPr>
              <w:pStyle w:val="Contenidodelatabla"/>
              <w:snapToGrid w:val="0"/>
              <w:jc w:val="center"/>
              <w:rPr>
                <w:sz w:val="20"/>
                <w:szCs w:val="20"/>
              </w:rPr>
            </w:pPr>
            <w:r>
              <w:rPr>
                <w:sz w:val="20"/>
                <w:szCs w:val="20"/>
              </w:rPr>
              <w:t>4</w:t>
            </w:r>
          </w:p>
          <w:p w14:paraId="1035F418" w14:textId="38853E1E" w:rsidR="00585C20" w:rsidRDefault="002B2DF5">
            <w:pPr>
              <w:pStyle w:val="Contenidodelatabla"/>
              <w:snapToGrid w:val="0"/>
              <w:jc w:val="center"/>
            </w:pPr>
            <w:r>
              <w:rPr>
                <w:sz w:val="20"/>
                <w:szCs w:val="20"/>
              </w:rPr>
              <w:t>5</w:t>
            </w:r>
          </w:p>
        </w:tc>
      </w:tr>
      <w:tr w:rsidR="00585C20" w14:paraId="6B017AC9" w14:textId="77777777" w:rsidTr="004A2E9D">
        <w:tc>
          <w:tcPr>
            <w:tcW w:w="2428" w:type="dxa"/>
            <w:vMerge/>
            <w:tcBorders>
              <w:left w:val="single" w:sz="0" w:space="0" w:color="000000"/>
              <w:bottom w:val="single" w:sz="0" w:space="0" w:color="000000"/>
            </w:tcBorders>
          </w:tcPr>
          <w:p w14:paraId="75DFAA4F" w14:textId="77777777" w:rsidR="00585C20" w:rsidRDefault="00585C20">
            <w:pPr>
              <w:snapToGrid w:val="0"/>
              <w:jc w:val="both"/>
            </w:pPr>
          </w:p>
        </w:tc>
        <w:tc>
          <w:tcPr>
            <w:tcW w:w="5295" w:type="dxa"/>
            <w:gridSpan w:val="2"/>
            <w:tcBorders>
              <w:left w:val="single" w:sz="0" w:space="0" w:color="000000"/>
              <w:bottom w:val="single" w:sz="0" w:space="0" w:color="000000"/>
            </w:tcBorders>
          </w:tcPr>
          <w:p w14:paraId="20958CFE" w14:textId="77777777" w:rsidR="00585C20" w:rsidRDefault="002B2DF5">
            <w:pPr>
              <w:jc w:val="both"/>
              <w:rPr>
                <w:sz w:val="18"/>
                <w:szCs w:val="18"/>
                <w:lang w:val="en"/>
              </w:rPr>
            </w:pPr>
            <w:r>
              <w:rPr>
                <w:b/>
                <w:bCs/>
                <w:sz w:val="36"/>
                <w:szCs w:val="36"/>
              </w:rPr>
              <w:t>C</w:t>
            </w:r>
          </w:p>
          <w:p w14:paraId="244EA7B2" w14:textId="77777777" w:rsidR="00585C20" w:rsidRDefault="00585C20">
            <w:pPr>
              <w:jc w:val="both"/>
              <w:rPr>
                <w:sz w:val="18"/>
                <w:szCs w:val="18"/>
                <w:lang w:val="en"/>
              </w:rPr>
            </w:pPr>
          </w:p>
        </w:tc>
        <w:tc>
          <w:tcPr>
            <w:tcW w:w="644" w:type="dxa"/>
            <w:vMerge/>
            <w:tcBorders>
              <w:left w:val="single" w:sz="0" w:space="0" w:color="000000"/>
              <w:bottom w:val="single" w:sz="0" w:space="0" w:color="000000"/>
            </w:tcBorders>
          </w:tcPr>
          <w:p w14:paraId="78840CB6" w14:textId="77777777" w:rsidR="00585C20" w:rsidRDefault="00585C20">
            <w:pPr>
              <w:pStyle w:val="Contenidodelatabla"/>
              <w:snapToGrid w:val="0"/>
              <w:jc w:val="center"/>
              <w:rPr>
                <w:sz w:val="20"/>
                <w:szCs w:val="20"/>
              </w:rPr>
            </w:pPr>
          </w:p>
          <w:p w14:paraId="7CE89308" w14:textId="77777777" w:rsidR="00585C20" w:rsidRDefault="002B2DF5">
            <w:pPr>
              <w:pStyle w:val="Contenidodelatabla"/>
              <w:snapToGrid w:val="0"/>
              <w:jc w:val="center"/>
              <w:rPr>
                <w:sz w:val="20"/>
                <w:szCs w:val="20"/>
              </w:rPr>
            </w:pPr>
            <w:r>
              <w:rPr>
                <w:sz w:val="20"/>
                <w:szCs w:val="20"/>
              </w:rPr>
              <w:t>1</w:t>
            </w:r>
          </w:p>
          <w:p w14:paraId="015D8FEC" w14:textId="77777777" w:rsidR="00585C20" w:rsidRDefault="002B2DF5">
            <w:pPr>
              <w:pStyle w:val="Contenidodelatabla"/>
              <w:snapToGrid w:val="0"/>
              <w:jc w:val="center"/>
              <w:rPr>
                <w:sz w:val="20"/>
                <w:szCs w:val="20"/>
              </w:rPr>
            </w:pPr>
            <w:r>
              <w:rPr>
                <w:sz w:val="20"/>
                <w:szCs w:val="20"/>
              </w:rPr>
              <w:t>2</w:t>
            </w:r>
          </w:p>
          <w:p w14:paraId="7D670781" w14:textId="77777777" w:rsidR="00585C20" w:rsidRDefault="002B2DF5">
            <w:pPr>
              <w:pStyle w:val="Contenidodelatabla"/>
              <w:snapToGrid w:val="0"/>
              <w:jc w:val="center"/>
              <w:rPr>
                <w:sz w:val="20"/>
                <w:szCs w:val="20"/>
              </w:rPr>
            </w:pPr>
            <w:r>
              <w:rPr>
                <w:sz w:val="20"/>
                <w:szCs w:val="20"/>
              </w:rPr>
              <w:t>3</w:t>
            </w:r>
          </w:p>
          <w:p w14:paraId="7497D799" w14:textId="77777777" w:rsidR="00585C20" w:rsidRDefault="002B2DF5">
            <w:pPr>
              <w:pStyle w:val="Contenidodelatabla"/>
              <w:snapToGrid w:val="0"/>
              <w:jc w:val="center"/>
              <w:rPr>
                <w:sz w:val="20"/>
                <w:szCs w:val="20"/>
              </w:rPr>
            </w:pPr>
            <w:r>
              <w:rPr>
                <w:sz w:val="20"/>
                <w:szCs w:val="20"/>
              </w:rPr>
              <w:t>4</w:t>
            </w:r>
          </w:p>
          <w:p w14:paraId="0036F801" w14:textId="77777777" w:rsidR="00585C20" w:rsidRDefault="002B2DF5">
            <w:pPr>
              <w:pStyle w:val="Contenidodelatabla"/>
              <w:snapToGrid w:val="0"/>
              <w:jc w:val="center"/>
              <w:rPr>
                <w:b/>
                <w:bCs/>
                <w:sz w:val="36"/>
                <w:szCs w:val="36"/>
              </w:rPr>
            </w:pPr>
            <w:r>
              <w:rPr>
                <w:sz w:val="20"/>
                <w:szCs w:val="20"/>
              </w:rPr>
              <w:t>5</w:t>
            </w:r>
          </w:p>
        </w:tc>
        <w:tc>
          <w:tcPr>
            <w:tcW w:w="5627" w:type="dxa"/>
            <w:gridSpan w:val="2"/>
            <w:tcBorders>
              <w:left w:val="single" w:sz="0" w:space="0" w:color="000000"/>
              <w:bottom w:val="single" w:sz="0" w:space="0" w:color="000000"/>
            </w:tcBorders>
          </w:tcPr>
          <w:p w14:paraId="57D4F5BC" w14:textId="77777777" w:rsidR="00585C20" w:rsidRDefault="002B2DF5">
            <w:pPr>
              <w:jc w:val="both"/>
              <w:rPr>
                <w:sz w:val="18"/>
                <w:szCs w:val="18"/>
                <w:lang w:val="en"/>
              </w:rPr>
            </w:pPr>
            <w:r>
              <w:rPr>
                <w:b/>
                <w:bCs/>
                <w:sz w:val="36"/>
                <w:szCs w:val="36"/>
              </w:rPr>
              <w:t>C</w:t>
            </w:r>
          </w:p>
          <w:p w14:paraId="1FE4100E" w14:textId="77777777" w:rsidR="00585C20" w:rsidRDefault="00585C20">
            <w:pPr>
              <w:jc w:val="both"/>
              <w:rPr>
                <w:sz w:val="18"/>
                <w:szCs w:val="18"/>
                <w:lang w:val="en"/>
              </w:rPr>
            </w:pPr>
          </w:p>
        </w:tc>
        <w:tc>
          <w:tcPr>
            <w:tcW w:w="582" w:type="dxa"/>
            <w:vMerge/>
            <w:tcBorders>
              <w:left w:val="single" w:sz="0" w:space="0" w:color="000000"/>
              <w:bottom w:val="single" w:sz="0" w:space="0" w:color="000000"/>
              <w:right w:val="single" w:sz="0" w:space="0" w:color="000000"/>
            </w:tcBorders>
          </w:tcPr>
          <w:p w14:paraId="0B48BA63" w14:textId="77777777" w:rsidR="00585C20" w:rsidRDefault="00585C20">
            <w:pPr>
              <w:pStyle w:val="Contenidodelatabla"/>
              <w:snapToGrid w:val="0"/>
              <w:jc w:val="center"/>
              <w:rPr>
                <w:sz w:val="20"/>
                <w:szCs w:val="20"/>
              </w:rPr>
            </w:pPr>
          </w:p>
          <w:p w14:paraId="00231E84" w14:textId="77777777" w:rsidR="00585C20" w:rsidRDefault="002B2DF5">
            <w:pPr>
              <w:pStyle w:val="Contenidodelatabla"/>
              <w:snapToGrid w:val="0"/>
              <w:jc w:val="center"/>
              <w:rPr>
                <w:sz w:val="20"/>
                <w:szCs w:val="20"/>
              </w:rPr>
            </w:pPr>
            <w:r>
              <w:rPr>
                <w:sz w:val="20"/>
                <w:szCs w:val="20"/>
              </w:rPr>
              <w:t>1</w:t>
            </w:r>
          </w:p>
          <w:p w14:paraId="5E566A6B" w14:textId="77777777" w:rsidR="00585C20" w:rsidRDefault="002B2DF5">
            <w:pPr>
              <w:pStyle w:val="Contenidodelatabla"/>
              <w:snapToGrid w:val="0"/>
              <w:jc w:val="center"/>
              <w:rPr>
                <w:sz w:val="20"/>
                <w:szCs w:val="20"/>
              </w:rPr>
            </w:pPr>
            <w:r>
              <w:rPr>
                <w:sz w:val="20"/>
                <w:szCs w:val="20"/>
              </w:rPr>
              <w:t>2</w:t>
            </w:r>
          </w:p>
          <w:p w14:paraId="343D7B1E" w14:textId="77777777" w:rsidR="00585C20" w:rsidRDefault="002B2DF5">
            <w:pPr>
              <w:pStyle w:val="Contenidodelatabla"/>
              <w:snapToGrid w:val="0"/>
              <w:jc w:val="center"/>
              <w:rPr>
                <w:sz w:val="20"/>
                <w:szCs w:val="20"/>
              </w:rPr>
            </w:pPr>
            <w:r>
              <w:rPr>
                <w:sz w:val="20"/>
                <w:szCs w:val="20"/>
              </w:rPr>
              <w:t>3</w:t>
            </w:r>
          </w:p>
          <w:p w14:paraId="35A8F382" w14:textId="77777777" w:rsidR="00585C20" w:rsidRDefault="002B2DF5">
            <w:pPr>
              <w:pStyle w:val="Contenidodelatabla"/>
              <w:snapToGrid w:val="0"/>
              <w:jc w:val="center"/>
              <w:rPr>
                <w:sz w:val="20"/>
                <w:szCs w:val="20"/>
              </w:rPr>
            </w:pPr>
            <w:r>
              <w:rPr>
                <w:sz w:val="20"/>
                <w:szCs w:val="20"/>
              </w:rPr>
              <w:t>4</w:t>
            </w:r>
          </w:p>
          <w:p w14:paraId="2D929240" w14:textId="77777777" w:rsidR="00585C20" w:rsidRDefault="002B2DF5">
            <w:pPr>
              <w:pStyle w:val="Contenidodelatabla"/>
              <w:snapToGrid w:val="0"/>
              <w:jc w:val="center"/>
            </w:pPr>
            <w:r>
              <w:rPr>
                <w:sz w:val="20"/>
                <w:szCs w:val="20"/>
              </w:rPr>
              <w:t>5</w:t>
            </w:r>
          </w:p>
        </w:tc>
      </w:tr>
      <w:tr w:rsidR="00585C20" w14:paraId="6742A7A0" w14:textId="77777777" w:rsidTr="004A2E9D">
        <w:tc>
          <w:tcPr>
            <w:tcW w:w="2428" w:type="dxa"/>
            <w:vMerge w:val="restart"/>
            <w:tcBorders>
              <w:left w:val="single" w:sz="0" w:space="0" w:color="000000"/>
              <w:bottom w:val="single" w:sz="0" w:space="0" w:color="000000"/>
            </w:tcBorders>
          </w:tcPr>
          <w:p w14:paraId="32D0738C" w14:textId="77777777" w:rsidR="00585C20" w:rsidRDefault="002B2DF5">
            <w:pPr>
              <w:jc w:val="both"/>
              <w:rPr>
                <w:lang w:val="en"/>
              </w:rPr>
            </w:pPr>
            <w:r>
              <w:rPr>
                <w:lang w:val="en"/>
              </w:rPr>
              <w:t xml:space="preserve">14. Say goodbye and take care of her/himself </w:t>
            </w:r>
          </w:p>
        </w:tc>
        <w:tc>
          <w:tcPr>
            <w:tcW w:w="5295" w:type="dxa"/>
            <w:gridSpan w:val="2"/>
            <w:tcBorders>
              <w:left w:val="single" w:sz="0" w:space="0" w:color="000000"/>
              <w:bottom w:val="single" w:sz="0" w:space="0" w:color="000000"/>
            </w:tcBorders>
          </w:tcPr>
          <w:p w14:paraId="01ED8586" w14:textId="77777777" w:rsidR="00585C20" w:rsidRDefault="002B2DF5">
            <w:pPr>
              <w:jc w:val="both"/>
              <w:rPr>
                <w:sz w:val="20"/>
                <w:szCs w:val="20"/>
              </w:rPr>
            </w:pPr>
            <w:r>
              <w:rPr>
                <w:lang w:val="en"/>
              </w:rPr>
              <w:t xml:space="preserve">What attitude does she/he end with? </w:t>
            </w:r>
          </w:p>
        </w:tc>
        <w:tc>
          <w:tcPr>
            <w:tcW w:w="644" w:type="dxa"/>
            <w:vMerge w:val="restart"/>
            <w:tcBorders>
              <w:left w:val="single" w:sz="0" w:space="0" w:color="000000"/>
              <w:bottom w:val="single" w:sz="0" w:space="0" w:color="000000"/>
            </w:tcBorders>
          </w:tcPr>
          <w:p w14:paraId="102819FC" w14:textId="77777777" w:rsidR="00585C20" w:rsidRDefault="00585C20">
            <w:pPr>
              <w:pStyle w:val="Contenidodelatabla"/>
              <w:snapToGrid w:val="0"/>
              <w:jc w:val="center"/>
              <w:rPr>
                <w:sz w:val="20"/>
                <w:szCs w:val="20"/>
              </w:rPr>
            </w:pPr>
          </w:p>
          <w:p w14:paraId="6D7983C8" w14:textId="77777777" w:rsidR="00585C20" w:rsidRDefault="002B2DF5">
            <w:pPr>
              <w:pStyle w:val="Contenidodelatabla"/>
              <w:snapToGrid w:val="0"/>
              <w:jc w:val="center"/>
              <w:rPr>
                <w:sz w:val="20"/>
                <w:szCs w:val="20"/>
              </w:rPr>
            </w:pPr>
            <w:r>
              <w:rPr>
                <w:sz w:val="20"/>
                <w:szCs w:val="20"/>
              </w:rPr>
              <w:t>1</w:t>
            </w:r>
          </w:p>
          <w:p w14:paraId="69C17914" w14:textId="77777777" w:rsidR="00585C20" w:rsidRDefault="002B2DF5">
            <w:pPr>
              <w:pStyle w:val="Contenidodelatabla"/>
              <w:snapToGrid w:val="0"/>
              <w:jc w:val="center"/>
              <w:rPr>
                <w:sz w:val="20"/>
                <w:szCs w:val="20"/>
              </w:rPr>
            </w:pPr>
            <w:r>
              <w:rPr>
                <w:sz w:val="20"/>
                <w:szCs w:val="20"/>
              </w:rPr>
              <w:t>2</w:t>
            </w:r>
          </w:p>
          <w:p w14:paraId="3E4EE3FC" w14:textId="43EB7A04" w:rsidR="00585C20" w:rsidRDefault="002B2DF5">
            <w:pPr>
              <w:pStyle w:val="Contenidodelatabla"/>
              <w:snapToGrid w:val="0"/>
              <w:jc w:val="center"/>
              <w:rPr>
                <w:sz w:val="20"/>
                <w:szCs w:val="20"/>
              </w:rPr>
            </w:pPr>
            <w:r>
              <w:rPr>
                <w:sz w:val="20"/>
                <w:szCs w:val="20"/>
              </w:rPr>
              <w:t>3</w:t>
            </w:r>
          </w:p>
          <w:p w14:paraId="738D0DB7" w14:textId="38CE9E38" w:rsidR="00585C20" w:rsidRDefault="002B2DF5">
            <w:pPr>
              <w:pStyle w:val="Contenidodelatabla"/>
              <w:snapToGrid w:val="0"/>
              <w:jc w:val="center"/>
              <w:rPr>
                <w:sz w:val="20"/>
                <w:szCs w:val="20"/>
              </w:rPr>
            </w:pPr>
            <w:r>
              <w:rPr>
                <w:sz w:val="20"/>
                <w:szCs w:val="20"/>
              </w:rPr>
              <w:t>4</w:t>
            </w:r>
          </w:p>
          <w:p w14:paraId="05541727" w14:textId="77777777" w:rsidR="00585C20" w:rsidRDefault="002B2DF5">
            <w:pPr>
              <w:pStyle w:val="Contenidodelatabla"/>
              <w:snapToGrid w:val="0"/>
              <w:jc w:val="center"/>
              <w:rPr>
                <w:lang w:val="en"/>
              </w:rPr>
            </w:pPr>
            <w:r>
              <w:rPr>
                <w:sz w:val="20"/>
                <w:szCs w:val="20"/>
              </w:rPr>
              <w:t>5</w:t>
            </w:r>
          </w:p>
        </w:tc>
        <w:tc>
          <w:tcPr>
            <w:tcW w:w="5627" w:type="dxa"/>
            <w:gridSpan w:val="2"/>
            <w:tcBorders>
              <w:left w:val="single" w:sz="0" w:space="0" w:color="000000"/>
              <w:bottom w:val="single" w:sz="0" w:space="0" w:color="000000"/>
            </w:tcBorders>
          </w:tcPr>
          <w:p w14:paraId="0608D56A" w14:textId="77777777" w:rsidR="00585C20" w:rsidRDefault="002B2DF5">
            <w:pPr>
              <w:jc w:val="both"/>
              <w:rPr>
                <w:sz w:val="20"/>
                <w:szCs w:val="20"/>
              </w:rPr>
            </w:pPr>
            <w:r>
              <w:rPr>
                <w:lang w:val="en"/>
              </w:rPr>
              <w:t>What attitude does she/he end with?</w:t>
            </w:r>
          </w:p>
        </w:tc>
        <w:tc>
          <w:tcPr>
            <w:tcW w:w="582" w:type="dxa"/>
            <w:vMerge w:val="restart"/>
            <w:tcBorders>
              <w:left w:val="single" w:sz="0" w:space="0" w:color="000000"/>
              <w:bottom w:val="single" w:sz="0" w:space="0" w:color="000000"/>
              <w:right w:val="single" w:sz="0" w:space="0" w:color="000000"/>
            </w:tcBorders>
          </w:tcPr>
          <w:p w14:paraId="1BEFF75C" w14:textId="77777777" w:rsidR="00585C20" w:rsidRDefault="00585C20">
            <w:pPr>
              <w:pStyle w:val="Contenidodelatabla"/>
              <w:snapToGrid w:val="0"/>
              <w:jc w:val="center"/>
              <w:rPr>
                <w:sz w:val="20"/>
                <w:szCs w:val="20"/>
              </w:rPr>
            </w:pPr>
          </w:p>
          <w:p w14:paraId="5FF15292" w14:textId="77777777" w:rsidR="00585C20" w:rsidRDefault="002B2DF5">
            <w:pPr>
              <w:pStyle w:val="Contenidodelatabla"/>
              <w:snapToGrid w:val="0"/>
              <w:jc w:val="center"/>
              <w:rPr>
                <w:sz w:val="20"/>
                <w:szCs w:val="20"/>
              </w:rPr>
            </w:pPr>
            <w:r>
              <w:rPr>
                <w:sz w:val="20"/>
                <w:szCs w:val="20"/>
              </w:rPr>
              <w:t>1</w:t>
            </w:r>
          </w:p>
          <w:p w14:paraId="47F99630" w14:textId="77777777" w:rsidR="00585C20" w:rsidRDefault="002B2DF5">
            <w:pPr>
              <w:pStyle w:val="Contenidodelatabla"/>
              <w:snapToGrid w:val="0"/>
              <w:jc w:val="center"/>
              <w:rPr>
                <w:sz w:val="20"/>
                <w:szCs w:val="20"/>
              </w:rPr>
            </w:pPr>
            <w:r>
              <w:rPr>
                <w:sz w:val="20"/>
                <w:szCs w:val="20"/>
              </w:rPr>
              <w:t>2</w:t>
            </w:r>
          </w:p>
          <w:p w14:paraId="4D037F89" w14:textId="1FF942D2" w:rsidR="00585C20" w:rsidRDefault="002B2DF5">
            <w:pPr>
              <w:pStyle w:val="Contenidodelatabla"/>
              <w:snapToGrid w:val="0"/>
              <w:jc w:val="center"/>
              <w:rPr>
                <w:sz w:val="20"/>
                <w:szCs w:val="20"/>
              </w:rPr>
            </w:pPr>
            <w:r>
              <w:rPr>
                <w:sz w:val="20"/>
                <w:szCs w:val="20"/>
              </w:rPr>
              <w:t>3</w:t>
            </w:r>
          </w:p>
          <w:p w14:paraId="1A408B48" w14:textId="05417A99" w:rsidR="00585C20" w:rsidRDefault="002B2DF5">
            <w:pPr>
              <w:pStyle w:val="Contenidodelatabla"/>
              <w:snapToGrid w:val="0"/>
              <w:jc w:val="center"/>
              <w:rPr>
                <w:sz w:val="20"/>
                <w:szCs w:val="20"/>
              </w:rPr>
            </w:pPr>
            <w:r>
              <w:rPr>
                <w:sz w:val="20"/>
                <w:szCs w:val="20"/>
              </w:rPr>
              <w:t>4</w:t>
            </w:r>
          </w:p>
          <w:p w14:paraId="392BFAD6" w14:textId="71416825" w:rsidR="00585C20" w:rsidRDefault="002B2DF5">
            <w:pPr>
              <w:pStyle w:val="Contenidodelatabla"/>
              <w:snapToGrid w:val="0"/>
              <w:jc w:val="center"/>
            </w:pPr>
            <w:r>
              <w:rPr>
                <w:sz w:val="20"/>
                <w:szCs w:val="20"/>
              </w:rPr>
              <w:t>5</w:t>
            </w:r>
          </w:p>
        </w:tc>
      </w:tr>
      <w:tr w:rsidR="00585C20" w14:paraId="36A24ADA" w14:textId="77777777" w:rsidTr="004A2E9D">
        <w:tc>
          <w:tcPr>
            <w:tcW w:w="2428" w:type="dxa"/>
            <w:vMerge/>
            <w:tcBorders>
              <w:left w:val="single" w:sz="0" w:space="0" w:color="000000"/>
              <w:bottom w:val="single" w:sz="0" w:space="0" w:color="000000"/>
            </w:tcBorders>
          </w:tcPr>
          <w:p w14:paraId="032594B2" w14:textId="77777777" w:rsidR="00585C20" w:rsidRDefault="00585C20">
            <w:pPr>
              <w:snapToGrid w:val="0"/>
              <w:jc w:val="both"/>
            </w:pPr>
          </w:p>
        </w:tc>
        <w:tc>
          <w:tcPr>
            <w:tcW w:w="5295" w:type="dxa"/>
            <w:gridSpan w:val="2"/>
            <w:tcBorders>
              <w:left w:val="single" w:sz="0" w:space="0" w:color="000000"/>
              <w:bottom w:val="single" w:sz="0" w:space="0" w:color="000000"/>
            </w:tcBorders>
          </w:tcPr>
          <w:p w14:paraId="53C635E6" w14:textId="77777777" w:rsidR="00585C20" w:rsidRDefault="002B2DF5">
            <w:pPr>
              <w:jc w:val="both"/>
              <w:rPr>
                <w:sz w:val="18"/>
                <w:szCs w:val="18"/>
              </w:rPr>
            </w:pPr>
            <w:r>
              <w:rPr>
                <w:b/>
                <w:bCs/>
                <w:sz w:val="36"/>
                <w:szCs w:val="36"/>
              </w:rPr>
              <w:t>S</w:t>
            </w:r>
          </w:p>
          <w:p w14:paraId="760E8C19" w14:textId="77777777" w:rsidR="00585C20" w:rsidRDefault="00585C20">
            <w:pPr>
              <w:jc w:val="both"/>
              <w:rPr>
                <w:sz w:val="18"/>
                <w:szCs w:val="18"/>
              </w:rPr>
            </w:pPr>
          </w:p>
        </w:tc>
        <w:tc>
          <w:tcPr>
            <w:tcW w:w="644" w:type="dxa"/>
            <w:vMerge/>
            <w:tcBorders>
              <w:left w:val="single" w:sz="0" w:space="0" w:color="000000"/>
              <w:bottom w:val="single" w:sz="0" w:space="0" w:color="000000"/>
            </w:tcBorders>
          </w:tcPr>
          <w:p w14:paraId="2721A03B" w14:textId="77777777" w:rsidR="00585C20" w:rsidRDefault="00585C20">
            <w:pPr>
              <w:pStyle w:val="Contenidodelatabla"/>
              <w:snapToGrid w:val="0"/>
              <w:jc w:val="both"/>
            </w:pPr>
          </w:p>
        </w:tc>
        <w:tc>
          <w:tcPr>
            <w:tcW w:w="5627" w:type="dxa"/>
            <w:gridSpan w:val="2"/>
            <w:tcBorders>
              <w:left w:val="single" w:sz="0" w:space="0" w:color="000000"/>
              <w:bottom w:val="single" w:sz="0" w:space="0" w:color="000000"/>
            </w:tcBorders>
          </w:tcPr>
          <w:p w14:paraId="500CC8BB" w14:textId="77777777" w:rsidR="00585C20" w:rsidRDefault="002B2DF5">
            <w:pPr>
              <w:jc w:val="both"/>
              <w:rPr>
                <w:sz w:val="18"/>
                <w:szCs w:val="18"/>
              </w:rPr>
            </w:pPr>
            <w:r>
              <w:rPr>
                <w:b/>
                <w:bCs/>
                <w:sz w:val="36"/>
                <w:szCs w:val="36"/>
              </w:rPr>
              <w:t>S</w:t>
            </w:r>
          </w:p>
          <w:p w14:paraId="157D8AD9" w14:textId="77777777" w:rsidR="00585C20" w:rsidRDefault="00585C20">
            <w:pPr>
              <w:jc w:val="both"/>
              <w:rPr>
                <w:sz w:val="18"/>
                <w:szCs w:val="18"/>
              </w:rPr>
            </w:pPr>
          </w:p>
        </w:tc>
        <w:tc>
          <w:tcPr>
            <w:tcW w:w="582" w:type="dxa"/>
            <w:vMerge/>
            <w:tcBorders>
              <w:left w:val="single" w:sz="0" w:space="0" w:color="000000"/>
              <w:bottom w:val="single" w:sz="0" w:space="0" w:color="000000"/>
              <w:right w:val="single" w:sz="0" w:space="0" w:color="000000"/>
            </w:tcBorders>
          </w:tcPr>
          <w:p w14:paraId="0C44634D" w14:textId="77777777" w:rsidR="00585C20" w:rsidRDefault="00585C20">
            <w:pPr>
              <w:pStyle w:val="Contenidodelatabla"/>
              <w:snapToGrid w:val="0"/>
              <w:jc w:val="both"/>
            </w:pPr>
          </w:p>
        </w:tc>
      </w:tr>
      <w:tr w:rsidR="00585C20" w14:paraId="4B96F0EA" w14:textId="77777777" w:rsidTr="004A2E9D">
        <w:tc>
          <w:tcPr>
            <w:tcW w:w="4856" w:type="dxa"/>
            <w:gridSpan w:val="2"/>
            <w:tcBorders>
              <w:top w:val="single" w:sz="0" w:space="0" w:color="000000"/>
              <w:left w:val="single" w:sz="0" w:space="0" w:color="000000"/>
              <w:bottom w:val="single" w:sz="0" w:space="0" w:color="000000"/>
            </w:tcBorders>
          </w:tcPr>
          <w:p w14:paraId="0B1E6AC9" w14:textId="77777777" w:rsidR="00585C20" w:rsidRDefault="002B2DF5">
            <w:pPr>
              <w:pStyle w:val="Contenidodelatabla"/>
              <w:jc w:val="both"/>
            </w:pPr>
            <w:r>
              <w:t>Did this test help us to work together?</w:t>
            </w:r>
          </w:p>
        </w:tc>
        <w:tc>
          <w:tcPr>
            <w:tcW w:w="4857" w:type="dxa"/>
            <w:gridSpan w:val="3"/>
            <w:tcBorders>
              <w:top w:val="single" w:sz="0" w:space="0" w:color="000000"/>
              <w:left w:val="single" w:sz="0" w:space="0" w:color="000000"/>
              <w:bottom w:val="single" w:sz="0" w:space="0" w:color="000000"/>
            </w:tcBorders>
          </w:tcPr>
          <w:p w14:paraId="28F34F7A" w14:textId="77777777" w:rsidR="00585C20" w:rsidRDefault="00585C20">
            <w:pPr>
              <w:pStyle w:val="Contenidodelatabla"/>
              <w:snapToGrid w:val="0"/>
              <w:jc w:val="both"/>
            </w:pPr>
          </w:p>
        </w:tc>
        <w:tc>
          <w:tcPr>
            <w:tcW w:w="4863" w:type="dxa"/>
            <w:gridSpan w:val="2"/>
            <w:tcBorders>
              <w:top w:val="single" w:sz="0" w:space="0" w:color="000000"/>
              <w:left w:val="single" w:sz="0" w:space="0" w:color="000000"/>
              <w:bottom w:val="single" w:sz="0" w:space="0" w:color="000000"/>
              <w:right w:val="single" w:sz="0" w:space="0" w:color="000000"/>
            </w:tcBorders>
          </w:tcPr>
          <w:p w14:paraId="193CC67A" w14:textId="77777777" w:rsidR="00585C20" w:rsidRDefault="00585C20">
            <w:pPr>
              <w:pStyle w:val="Contenidodelatabla"/>
              <w:snapToGrid w:val="0"/>
              <w:jc w:val="both"/>
            </w:pPr>
          </w:p>
        </w:tc>
      </w:tr>
      <w:tr w:rsidR="00585C20" w14:paraId="43CA2E60" w14:textId="77777777" w:rsidTr="004A2E9D">
        <w:tc>
          <w:tcPr>
            <w:tcW w:w="4856" w:type="dxa"/>
            <w:gridSpan w:val="2"/>
            <w:tcBorders>
              <w:left w:val="single" w:sz="0" w:space="0" w:color="000000"/>
              <w:bottom w:val="single" w:sz="0" w:space="0" w:color="000000"/>
            </w:tcBorders>
          </w:tcPr>
          <w:p w14:paraId="78A51C7E" w14:textId="77777777" w:rsidR="00585C20" w:rsidRDefault="002B2DF5">
            <w:pPr>
              <w:pStyle w:val="Contenidodelatabla"/>
              <w:jc w:val="both"/>
            </w:pPr>
            <w:r>
              <w:t xml:space="preserve">Did this test help us to measure the improvements </w:t>
            </w:r>
            <w:r>
              <w:lastRenderedPageBreak/>
              <w:t>of our pupils in the selected items?</w:t>
            </w:r>
          </w:p>
        </w:tc>
        <w:tc>
          <w:tcPr>
            <w:tcW w:w="4857" w:type="dxa"/>
            <w:gridSpan w:val="3"/>
            <w:tcBorders>
              <w:left w:val="single" w:sz="0" w:space="0" w:color="000000"/>
              <w:bottom w:val="single" w:sz="0" w:space="0" w:color="000000"/>
            </w:tcBorders>
          </w:tcPr>
          <w:p w14:paraId="714305A8" w14:textId="77777777" w:rsidR="00585C20" w:rsidRDefault="00585C20">
            <w:pPr>
              <w:pStyle w:val="Contenidodelatabla"/>
              <w:snapToGrid w:val="0"/>
              <w:jc w:val="both"/>
            </w:pPr>
          </w:p>
        </w:tc>
        <w:tc>
          <w:tcPr>
            <w:tcW w:w="4863" w:type="dxa"/>
            <w:gridSpan w:val="2"/>
            <w:tcBorders>
              <w:left w:val="single" w:sz="0" w:space="0" w:color="000000"/>
              <w:bottom w:val="single" w:sz="0" w:space="0" w:color="000000"/>
              <w:right w:val="single" w:sz="0" w:space="0" w:color="000000"/>
            </w:tcBorders>
          </w:tcPr>
          <w:p w14:paraId="333CEFD9" w14:textId="77777777" w:rsidR="00585C20" w:rsidRDefault="00585C20">
            <w:pPr>
              <w:pStyle w:val="Contenidodelatabla"/>
              <w:snapToGrid w:val="0"/>
              <w:jc w:val="both"/>
            </w:pPr>
          </w:p>
        </w:tc>
      </w:tr>
    </w:tbl>
    <w:p w14:paraId="3E61EAD9" w14:textId="77777777" w:rsidR="00585C20" w:rsidRDefault="00585C20">
      <w:pPr>
        <w:spacing w:line="150" w:lineRule="atLeast"/>
        <w:jc w:val="both"/>
        <w:rPr>
          <w:lang w:val="en"/>
        </w:rPr>
      </w:pPr>
    </w:p>
    <w:p w14:paraId="4D7B55BB" w14:textId="77777777" w:rsidR="00585C20" w:rsidRDefault="002B2DF5">
      <w:pPr>
        <w:spacing w:line="150" w:lineRule="atLeast"/>
        <w:jc w:val="both"/>
        <w:rPr>
          <w:lang w:val="en"/>
        </w:rPr>
      </w:pPr>
      <w:r>
        <w:rPr>
          <w:b/>
          <w:bCs/>
          <w:lang w:val="en"/>
        </w:rPr>
        <w:t>NOTES</w:t>
      </w:r>
      <w:r>
        <w:rPr>
          <w:lang w:val="en"/>
        </w:rPr>
        <w:t>: This final table differs from the initial proposal in a few details:</w:t>
      </w:r>
    </w:p>
    <w:p w14:paraId="0F94CB0B" w14:textId="77777777" w:rsidR="00585C20" w:rsidRDefault="002B2DF5">
      <w:pPr>
        <w:numPr>
          <w:ilvl w:val="0"/>
          <w:numId w:val="2"/>
        </w:numPr>
        <w:spacing w:line="150" w:lineRule="atLeast"/>
        <w:jc w:val="both"/>
        <w:rPr>
          <w:lang w:val="en"/>
        </w:rPr>
      </w:pPr>
      <w:r>
        <w:rPr>
          <w:lang w:val="en"/>
        </w:rPr>
        <w:t>The yellow color indicates the therapist's column.</w:t>
      </w:r>
    </w:p>
    <w:p w14:paraId="5A3E0BE2" w14:textId="77777777" w:rsidR="00585C20" w:rsidRDefault="002B2DF5">
      <w:pPr>
        <w:numPr>
          <w:ilvl w:val="0"/>
          <w:numId w:val="2"/>
        </w:numPr>
        <w:spacing w:line="150" w:lineRule="atLeast"/>
        <w:jc w:val="both"/>
        <w:rPr>
          <w:lang w:val="en"/>
        </w:rPr>
      </w:pPr>
      <w:r>
        <w:rPr>
          <w:lang w:val="en"/>
        </w:rPr>
        <w:t>The green color indicates the instructor column.</w:t>
      </w:r>
    </w:p>
    <w:p w14:paraId="195AC15C" w14:textId="77777777" w:rsidR="00585C20" w:rsidRDefault="002B2DF5">
      <w:pPr>
        <w:numPr>
          <w:ilvl w:val="0"/>
          <w:numId w:val="2"/>
        </w:numPr>
        <w:spacing w:line="150" w:lineRule="atLeast"/>
        <w:jc w:val="both"/>
        <w:rPr>
          <w:lang w:val="en"/>
        </w:rPr>
      </w:pPr>
      <w:r>
        <w:rPr>
          <w:lang w:val="en"/>
        </w:rPr>
        <w:t>The green lines have replaced the generic exercises of the initial proposal with the tests described in the gymkhana that has finally been approved by the project partners.</w:t>
      </w:r>
    </w:p>
    <w:p w14:paraId="49B89B3F" w14:textId="77777777" w:rsidR="00585C20" w:rsidRDefault="002B2DF5">
      <w:pPr>
        <w:numPr>
          <w:ilvl w:val="0"/>
          <w:numId w:val="2"/>
        </w:numPr>
        <w:spacing w:line="150" w:lineRule="atLeast"/>
        <w:jc w:val="both"/>
        <w:rPr>
          <w:lang w:val="en"/>
        </w:rPr>
      </w:pPr>
      <w:r>
        <w:rPr>
          <w:lang w:val="en"/>
        </w:rPr>
        <w:t>The pink lines are added to evaluate the gymkhana method for purposes of cooperation, and evaluation of the EAI effects.</w:t>
      </w:r>
    </w:p>
    <w:p w14:paraId="4A289BE6" w14:textId="77777777" w:rsidR="00585C20" w:rsidRDefault="00585C20">
      <w:pPr>
        <w:spacing w:line="150" w:lineRule="atLeast"/>
        <w:jc w:val="both"/>
        <w:rPr>
          <w:lang w:val="en"/>
        </w:rPr>
      </w:pPr>
    </w:p>
    <w:p w14:paraId="12F1A27F" w14:textId="77777777" w:rsidR="00585C20" w:rsidRDefault="002B2DF5">
      <w:pPr>
        <w:spacing w:line="150" w:lineRule="atLeast"/>
        <w:jc w:val="both"/>
        <w:rPr>
          <w:lang w:val="en"/>
        </w:rPr>
      </w:pPr>
      <w:r>
        <w:rPr>
          <w:lang w:val="en"/>
        </w:rPr>
        <w:t>Specific:</w:t>
      </w:r>
    </w:p>
    <w:p w14:paraId="5AF390BE" w14:textId="77777777" w:rsidR="00585C20" w:rsidRDefault="002B2DF5">
      <w:pPr>
        <w:spacing w:line="150" w:lineRule="atLeast"/>
        <w:jc w:val="both"/>
        <w:rPr>
          <w:lang w:val="en"/>
        </w:rPr>
      </w:pPr>
      <w:r>
        <w:rPr>
          <w:lang w:val="en"/>
        </w:rPr>
        <w:t>Figures 8,9,10, and 11 of the initial proposal have been replaced by the 7 gymkhana tests:</w:t>
      </w:r>
    </w:p>
    <w:p w14:paraId="4D04A21D" w14:textId="77777777" w:rsidR="00585C20" w:rsidRDefault="002B2DF5">
      <w:pPr>
        <w:numPr>
          <w:ilvl w:val="0"/>
          <w:numId w:val="3"/>
        </w:numPr>
        <w:spacing w:line="150" w:lineRule="atLeast"/>
        <w:jc w:val="both"/>
        <w:rPr>
          <w:lang w:val="en"/>
        </w:rPr>
      </w:pPr>
      <w:r>
        <w:rPr>
          <w:lang w:val="en"/>
        </w:rPr>
        <w:t>figure 8 and 10 that referred to the transitions, are now 8 and 11 about the more complex transition of the beginning and the end of the test</w:t>
      </w:r>
    </w:p>
    <w:p w14:paraId="45CC0B40" w14:textId="77777777" w:rsidR="00585C20" w:rsidRDefault="002B2DF5">
      <w:pPr>
        <w:numPr>
          <w:ilvl w:val="0"/>
          <w:numId w:val="3"/>
        </w:numPr>
        <w:spacing w:line="150" w:lineRule="atLeast"/>
        <w:jc w:val="both"/>
        <w:rPr>
          <w:lang w:val="en"/>
        </w:rPr>
      </w:pPr>
      <w:r>
        <w:rPr>
          <w:lang w:val="en"/>
        </w:rPr>
        <w:t>figure 9 that referred to the turns to the right and left, now continues to be 9 and brings together the tests of the gymkhana: half turn, slalom, and circle</w:t>
      </w:r>
    </w:p>
    <w:p w14:paraId="3FD8727D" w14:textId="77777777" w:rsidR="00585C20" w:rsidRDefault="002B2DF5">
      <w:pPr>
        <w:numPr>
          <w:ilvl w:val="0"/>
          <w:numId w:val="3"/>
        </w:numPr>
        <w:spacing w:line="150" w:lineRule="atLeast"/>
        <w:jc w:val="both"/>
        <w:rPr>
          <w:lang w:val="en"/>
        </w:rPr>
      </w:pPr>
      <w:r>
        <w:rPr>
          <w:lang w:val="en"/>
        </w:rPr>
        <w:t>figure 11, which referred to free-choice exercises, now corresponds to figure 10, which refers to the gymkhana tests: barriers and corridor.</w:t>
      </w:r>
    </w:p>
    <w:p w14:paraId="6DACEFE3" w14:textId="77777777" w:rsidR="00585C20" w:rsidRDefault="00585C20">
      <w:pPr>
        <w:spacing w:line="150" w:lineRule="atLeast"/>
        <w:jc w:val="both"/>
        <w:rPr>
          <w:lang w:val="en"/>
        </w:rPr>
      </w:pPr>
    </w:p>
    <w:p w14:paraId="1E7BC670" w14:textId="77777777" w:rsidR="00585C20" w:rsidRDefault="00585C20">
      <w:pPr>
        <w:spacing w:line="150" w:lineRule="atLeast"/>
        <w:jc w:val="both"/>
        <w:rPr>
          <w:lang w:val="en"/>
        </w:rPr>
      </w:pPr>
    </w:p>
    <w:p w14:paraId="0D786A9E" w14:textId="77777777" w:rsidR="00585C20" w:rsidRDefault="00585C20">
      <w:pPr>
        <w:spacing w:line="150" w:lineRule="atLeast"/>
        <w:jc w:val="both"/>
        <w:rPr>
          <w:lang w:val="en"/>
        </w:rPr>
      </w:pPr>
    </w:p>
    <w:p w14:paraId="5F9EDE27" w14:textId="77777777" w:rsidR="00585C20" w:rsidRDefault="00585C20">
      <w:pPr>
        <w:spacing w:line="150" w:lineRule="atLeast"/>
        <w:jc w:val="both"/>
        <w:rPr>
          <w:lang w:val="en"/>
        </w:rPr>
      </w:pPr>
    </w:p>
    <w:p w14:paraId="6CBD6531" w14:textId="77777777" w:rsidR="00585C20" w:rsidRDefault="00585C20">
      <w:pPr>
        <w:spacing w:line="150" w:lineRule="atLeast"/>
        <w:jc w:val="both"/>
        <w:rPr>
          <w:lang w:val="en"/>
        </w:rPr>
      </w:pPr>
    </w:p>
    <w:p w14:paraId="38DFFFA3" w14:textId="77777777" w:rsidR="00585C20" w:rsidRDefault="002B2DF5">
      <w:pPr>
        <w:spacing w:line="150" w:lineRule="atLeast"/>
        <w:jc w:val="both"/>
        <w:rPr>
          <w:lang w:val="en"/>
        </w:rPr>
      </w:pPr>
      <w:r>
        <w:rPr>
          <w:lang w:val="en"/>
        </w:rPr>
        <w:t>Table of specifications:</w:t>
      </w:r>
    </w:p>
    <w:p w14:paraId="045EED5B" w14:textId="77777777" w:rsidR="00585C20" w:rsidRDefault="00585C20">
      <w:pPr>
        <w:spacing w:line="150" w:lineRule="atLeast"/>
        <w:jc w:val="both"/>
        <w:rPr>
          <w:lang w:val="en"/>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297"/>
        <w:gridCol w:w="2367"/>
        <w:gridCol w:w="2309"/>
        <w:gridCol w:w="1019"/>
        <w:gridCol w:w="2415"/>
        <w:gridCol w:w="2081"/>
        <w:gridCol w:w="2090"/>
      </w:tblGrid>
      <w:tr w:rsidR="00585C20" w14:paraId="05C1CB56" w14:textId="77777777" w:rsidTr="00774424">
        <w:tc>
          <w:tcPr>
            <w:tcW w:w="2297" w:type="dxa"/>
            <w:vMerge w:val="restart"/>
            <w:tcBorders>
              <w:top w:val="single" w:sz="0" w:space="0" w:color="000000"/>
              <w:left w:val="single" w:sz="0" w:space="0" w:color="000000"/>
              <w:bottom w:val="single" w:sz="0" w:space="0" w:color="000000"/>
            </w:tcBorders>
          </w:tcPr>
          <w:p w14:paraId="48C46711" w14:textId="77777777" w:rsidR="00585C20" w:rsidRDefault="002B2DF5">
            <w:pPr>
              <w:pStyle w:val="Contenidodelatabla"/>
              <w:rPr>
                <w:sz w:val="20"/>
                <w:szCs w:val="20"/>
              </w:rPr>
            </w:pPr>
            <w:r>
              <w:rPr>
                <w:sz w:val="20"/>
                <w:szCs w:val="20"/>
              </w:rPr>
              <w:t>Attention = A</w:t>
            </w:r>
          </w:p>
        </w:tc>
        <w:tc>
          <w:tcPr>
            <w:tcW w:w="2367" w:type="dxa"/>
            <w:vMerge w:val="restart"/>
            <w:tcBorders>
              <w:top w:val="single" w:sz="0" w:space="0" w:color="000000"/>
              <w:left w:val="single" w:sz="0" w:space="0" w:color="000000"/>
              <w:bottom w:val="single" w:sz="0" w:space="0" w:color="000000"/>
            </w:tcBorders>
          </w:tcPr>
          <w:p w14:paraId="31B2DB0E" w14:textId="77777777" w:rsidR="00585C20" w:rsidRDefault="002B2DF5">
            <w:pPr>
              <w:pStyle w:val="Contenidodelatabla"/>
              <w:rPr>
                <w:sz w:val="20"/>
                <w:szCs w:val="20"/>
              </w:rPr>
            </w:pPr>
            <w:r>
              <w:rPr>
                <w:sz w:val="20"/>
                <w:szCs w:val="20"/>
              </w:rPr>
              <w:t>Selective attention</w:t>
            </w:r>
          </w:p>
          <w:p w14:paraId="358A86CC" w14:textId="77777777" w:rsidR="00585C20" w:rsidRDefault="002B2DF5">
            <w:pPr>
              <w:pStyle w:val="Contenidodelatabla"/>
              <w:rPr>
                <w:sz w:val="20"/>
                <w:szCs w:val="20"/>
              </w:rPr>
            </w:pPr>
            <w:r>
              <w:rPr>
                <w:sz w:val="20"/>
                <w:szCs w:val="20"/>
              </w:rPr>
              <w:t>Sustained attention</w:t>
            </w:r>
          </w:p>
        </w:tc>
        <w:tc>
          <w:tcPr>
            <w:tcW w:w="2309" w:type="dxa"/>
            <w:vMerge w:val="restart"/>
            <w:tcBorders>
              <w:top w:val="single" w:sz="0" w:space="0" w:color="000000"/>
              <w:left w:val="single" w:sz="0" w:space="0" w:color="000000"/>
              <w:bottom w:val="single" w:sz="0" w:space="0" w:color="000000"/>
            </w:tcBorders>
          </w:tcPr>
          <w:p w14:paraId="1E620A5E" w14:textId="77777777" w:rsidR="00585C20" w:rsidRDefault="002B2DF5">
            <w:pPr>
              <w:pStyle w:val="Contenidodelatabla"/>
              <w:jc w:val="both"/>
              <w:rPr>
                <w:sz w:val="20"/>
                <w:szCs w:val="20"/>
              </w:rPr>
            </w:pPr>
            <w:r>
              <w:rPr>
                <w:sz w:val="20"/>
                <w:szCs w:val="20"/>
              </w:rPr>
              <w:t>Towards external aids</w:t>
            </w:r>
          </w:p>
          <w:p w14:paraId="32346BDA" w14:textId="77777777" w:rsidR="00585C20" w:rsidRDefault="002B2DF5">
            <w:pPr>
              <w:pStyle w:val="Contenidodelatabla"/>
              <w:jc w:val="both"/>
              <w:rPr>
                <w:sz w:val="20"/>
                <w:szCs w:val="20"/>
              </w:rPr>
            </w:pPr>
            <w:r>
              <w:rPr>
                <w:sz w:val="20"/>
                <w:szCs w:val="20"/>
              </w:rPr>
              <w:t>towards goals</w:t>
            </w:r>
          </w:p>
          <w:p w14:paraId="201A4A69" w14:textId="77777777" w:rsidR="00585C20" w:rsidRDefault="002B2DF5">
            <w:pPr>
              <w:pStyle w:val="Contenidodelatabla"/>
              <w:jc w:val="both"/>
              <w:rPr>
                <w:sz w:val="20"/>
                <w:szCs w:val="20"/>
              </w:rPr>
            </w:pPr>
            <w:r>
              <w:rPr>
                <w:sz w:val="20"/>
                <w:szCs w:val="20"/>
              </w:rPr>
              <w:t>towards the horse</w:t>
            </w:r>
          </w:p>
        </w:tc>
        <w:tc>
          <w:tcPr>
            <w:tcW w:w="1019" w:type="dxa"/>
            <w:tcBorders>
              <w:top w:val="single" w:sz="0" w:space="0" w:color="000000"/>
              <w:left w:val="single" w:sz="0" w:space="0" w:color="000000"/>
              <w:bottom w:val="single" w:sz="0" w:space="0" w:color="000000"/>
            </w:tcBorders>
          </w:tcPr>
          <w:p w14:paraId="2BA56B2C" w14:textId="77777777" w:rsidR="00585C20" w:rsidRDefault="002B2DF5">
            <w:pPr>
              <w:pStyle w:val="Contenidodelatabla"/>
              <w:jc w:val="both"/>
              <w:rPr>
                <w:sz w:val="20"/>
                <w:szCs w:val="20"/>
              </w:rPr>
            </w:pPr>
            <w:r>
              <w:rPr>
                <w:sz w:val="20"/>
                <w:szCs w:val="20"/>
              </w:rPr>
              <w:t>35,71%</w:t>
            </w:r>
          </w:p>
        </w:tc>
        <w:tc>
          <w:tcPr>
            <w:tcW w:w="2415" w:type="dxa"/>
            <w:tcBorders>
              <w:top w:val="single" w:sz="0" w:space="0" w:color="000000"/>
              <w:left w:val="single" w:sz="0" w:space="0" w:color="000000"/>
              <w:bottom w:val="single" w:sz="0" w:space="0" w:color="000000"/>
            </w:tcBorders>
          </w:tcPr>
          <w:p w14:paraId="040D4656" w14:textId="77777777" w:rsidR="00585C20" w:rsidRDefault="002B2DF5">
            <w:pPr>
              <w:pStyle w:val="Contenidodelatabla"/>
              <w:jc w:val="both"/>
              <w:rPr>
                <w:sz w:val="20"/>
                <w:szCs w:val="20"/>
              </w:rPr>
            </w:pPr>
            <w:r>
              <w:rPr>
                <w:sz w:val="20"/>
                <w:szCs w:val="20"/>
              </w:rPr>
              <w:t>6,12, (8,10,11)</w:t>
            </w:r>
          </w:p>
        </w:tc>
        <w:tc>
          <w:tcPr>
            <w:tcW w:w="2081" w:type="dxa"/>
            <w:tcBorders>
              <w:top w:val="single" w:sz="0" w:space="0" w:color="000000"/>
              <w:left w:val="single" w:sz="0" w:space="0" w:color="000000"/>
              <w:bottom w:val="single" w:sz="0" w:space="0" w:color="000000"/>
            </w:tcBorders>
          </w:tcPr>
          <w:p w14:paraId="0C50126F" w14:textId="77777777" w:rsidR="00585C20" w:rsidRDefault="002B2DF5">
            <w:pPr>
              <w:pStyle w:val="Contenidodelatabla"/>
              <w:snapToGrid w:val="0"/>
              <w:jc w:val="both"/>
              <w:rPr>
                <w:sz w:val="20"/>
                <w:szCs w:val="20"/>
              </w:rPr>
            </w:pPr>
            <w:r>
              <w:rPr>
                <w:sz w:val="20"/>
                <w:szCs w:val="20"/>
              </w:rPr>
              <w:t>2</w:t>
            </w:r>
          </w:p>
        </w:tc>
        <w:tc>
          <w:tcPr>
            <w:tcW w:w="2090" w:type="dxa"/>
            <w:tcBorders>
              <w:top w:val="single" w:sz="0" w:space="0" w:color="000000"/>
              <w:left w:val="single" w:sz="0" w:space="0" w:color="000000"/>
              <w:bottom w:val="single" w:sz="0" w:space="0" w:color="000000"/>
              <w:right w:val="single" w:sz="0" w:space="0" w:color="000000"/>
            </w:tcBorders>
          </w:tcPr>
          <w:p w14:paraId="76DFE0D9" w14:textId="77777777" w:rsidR="00585C20" w:rsidRDefault="002B2DF5">
            <w:pPr>
              <w:pStyle w:val="Contenidodelatabla"/>
              <w:snapToGrid w:val="0"/>
              <w:jc w:val="both"/>
            </w:pPr>
            <w:r>
              <w:rPr>
                <w:sz w:val="20"/>
                <w:szCs w:val="20"/>
              </w:rPr>
              <w:t>3</w:t>
            </w:r>
          </w:p>
        </w:tc>
      </w:tr>
      <w:tr w:rsidR="00585C20" w14:paraId="37F77222" w14:textId="77777777" w:rsidTr="00774424">
        <w:tc>
          <w:tcPr>
            <w:tcW w:w="2297" w:type="dxa"/>
            <w:vMerge/>
            <w:tcBorders>
              <w:top w:val="single" w:sz="0" w:space="0" w:color="000000"/>
              <w:left w:val="single" w:sz="0" w:space="0" w:color="000000"/>
              <w:bottom w:val="single" w:sz="0" w:space="0" w:color="000000"/>
            </w:tcBorders>
          </w:tcPr>
          <w:p w14:paraId="76A2684C" w14:textId="77777777" w:rsidR="00585C20" w:rsidRDefault="00585C20">
            <w:pPr>
              <w:pStyle w:val="Contenidodelatabla"/>
              <w:snapToGrid w:val="0"/>
              <w:rPr>
                <w:sz w:val="20"/>
                <w:szCs w:val="20"/>
              </w:rPr>
            </w:pPr>
          </w:p>
        </w:tc>
        <w:tc>
          <w:tcPr>
            <w:tcW w:w="2367" w:type="dxa"/>
            <w:vMerge/>
            <w:tcBorders>
              <w:top w:val="single" w:sz="0" w:space="0" w:color="000000"/>
              <w:left w:val="single" w:sz="0" w:space="0" w:color="000000"/>
              <w:bottom w:val="single" w:sz="0" w:space="0" w:color="000000"/>
            </w:tcBorders>
          </w:tcPr>
          <w:p w14:paraId="4F882571" w14:textId="77777777" w:rsidR="00585C20" w:rsidRDefault="00585C20">
            <w:pPr>
              <w:pStyle w:val="Contenidodelatabla"/>
              <w:rPr>
                <w:sz w:val="20"/>
                <w:szCs w:val="20"/>
              </w:rPr>
            </w:pPr>
          </w:p>
        </w:tc>
        <w:tc>
          <w:tcPr>
            <w:tcW w:w="2309" w:type="dxa"/>
            <w:vMerge/>
            <w:tcBorders>
              <w:top w:val="single" w:sz="0" w:space="0" w:color="000000"/>
              <w:left w:val="single" w:sz="0" w:space="0" w:color="000000"/>
              <w:bottom w:val="single" w:sz="0" w:space="0" w:color="000000"/>
            </w:tcBorders>
          </w:tcPr>
          <w:p w14:paraId="35114761" w14:textId="77777777" w:rsidR="00585C20" w:rsidRDefault="00585C20">
            <w:pPr>
              <w:pStyle w:val="Contenidodelatabla"/>
              <w:jc w:val="both"/>
              <w:rPr>
                <w:sz w:val="20"/>
                <w:szCs w:val="20"/>
              </w:rPr>
            </w:pPr>
          </w:p>
        </w:tc>
        <w:tc>
          <w:tcPr>
            <w:tcW w:w="1019" w:type="dxa"/>
            <w:tcBorders>
              <w:left w:val="single" w:sz="0" w:space="0" w:color="000000"/>
              <w:bottom w:val="single" w:sz="0" w:space="0" w:color="000000"/>
            </w:tcBorders>
          </w:tcPr>
          <w:p w14:paraId="72EC1A38"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66B6C935" w14:textId="77777777" w:rsidR="00585C20" w:rsidRDefault="00585C20">
            <w:pPr>
              <w:pStyle w:val="Contenidodelatabla"/>
              <w:snapToGrid w:val="0"/>
              <w:jc w:val="both"/>
              <w:rPr>
                <w:sz w:val="20"/>
                <w:szCs w:val="20"/>
              </w:rPr>
            </w:pPr>
          </w:p>
        </w:tc>
        <w:tc>
          <w:tcPr>
            <w:tcW w:w="2081" w:type="dxa"/>
            <w:tcBorders>
              <w:left w:val="single" w:sz="0" w:space="0" w:color="000000"/>
              <w:bottom w:val="single" w:sz="0" w:space="0" w:color="000000"/>
            </w:tcBorders>
          </w:tcPr>
          <w:p w14:paraId="0D51E1A1"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19499C22" w14:textId="77777777" w:rsidR="00585C20" w:rsidRDefault="00585C20">
            <w:pPr>
              <w:pStyle w:val="Contenidodelatabla"/>
              <w:snapToGrid w:val="0"/>
              <w:jc w:val="both"/>
              <w:rPr>
                <w:sz w:val="20"/>
                <w:szCs w:val="20"/>
              </w:rPr>
            </w:pPr>
          </w:p>
        </w:tc>
      </w:tr>
      <w:tr w:rsidR="00585C20" w14:paraId="2F5C3D09" w14:textId="77777777" w:rsidTr="00774424">
        <w:tc>
          <w:tcPr>
            <w:tcW w:w="2297" w:type="dxa"/>
            <w:vMerge w:val="restart"/>
            <w:tcBorders>
              <w:left w:val="single" w:sz="0" w:space="0" w:color="000000"/>
              <w:bottom w:val="single" w:sz="0" w:space="0" w:color="000000"/>
            </w:tcBorders>
          </w:tcPr>
          <w:p w14:paraId="2AE25B85" w14:textId="77777777" w:rsidR="00585C20" w:rsidRDefault="002B2DF5">
            <w:pPr>
              <w:pStyle w:val="Contenidodelatabla"/>
              <w:rPr>
                <w:sz w:val="20"/>
                <w:szCs w:val="20"/>
              </w:rPr>
            </w:pPr>
            <w:r>
              <w:rPr>
                <w:sz w:val="20"/>
                <w:szCs w:val="20"/>
              </w:rPr>
              <w:t>Communication = C</w:t>
            </w:r>
          </w:p>
          <w:p w14:paraId="48DDB6A3" w14:textId="77777777" w:rsidR="00585C20" w:rsidRDefault="00585C20">
            <w:pPr>
              <w:pStyle w:val="Contenidodelatabla"/>
              <w:rPr>
                <w:sz w:val="20"/>
                <w:szCs w:val="20"/>
              </w:rPr>
            </w:pPr>
          </w:p>
        </w:tc>
        <w:tc>
          <w:tcPr>
            <w:tcW w:w="2367" w:type="dxa"/>
            <w:tcBorders>
              <w:left w:val="single" w:sz="0" w:space="0" w:color="000000"/>
              <w:bottom w:val="single" w:sz="0" w:space="0" w:color="000000"/>
            </w:tcBorders>
          </w:tcPr>
          <w:p w14:paraId="7CB46354" w14:textId="77777777" w:rsidR="00585C20" w:rsidRDefault="002B2DF5">
            <w:pPr>
              <w:pStyle w:val="Contenidodelatabla"/>
              <w:rPr>
                <w:sz w:val="20"/>
                <w:szCs w:val="20"/>
              </w:rPr>
            </w:pPr>
            <w:r>
              <w:rPr>
                <w:sz w:val="20"/>
                <w:szCs w:val="20"/>
              </w:rPr>
              <w:t xml:space="preserve">Perceiving and understanding others' </w:t>
            </w:r>
            <w:r>
              <w:rPr>
                <w:sz w:val="20"/>
                <w:szCs w:val="20"/>
              </w:rPr>
              <w:lastRenderedPageBreak/>
              <w:t>communications</w:t>
            </w:r>
          </w:p>
        </w:tc>
        <w:tc>
          <w:tcPr>
            <w:tcW w:w="2309" w:type="dxa"/>
            <w:tcBorders>
              <w:left w:val="single" w:sz="0" w:space="0" w:color="000000"/>
              <w:bottom w:val="single" w:sz="0" w:space="0" w:color="000000"/>
            </w:tcBorders>
          </w:tcPr>
          <w:p w14:paraId="2F537EBC" w14:textId="77777777" w:rsidR="00585C20" w:rsidRDefault="002B2DF5">
            <w:pPr>
              <w:pStyle w:val="Contenidodelatabla"/>
              <w:jc w:val="both"/>
              <w:rPr>
                <w:sz w:val="20"/>
                <w:szCs w:val="20"/>
              </w:rPr>
            </w:pPr>
            <w:r>
              <w:rPr>
                <w:sz w:val="20"/>
                <w:szCs w:val="20"/>
              </w:rPr>
              <w:lastRenderedPageBreak/>
              <w:t>From the helpers</w:t>
            </w:r>
          </w:p>
          <w:p w14:paraId="3131B775" w14:textId="77777777" w:rsidR="00585C20" w:rsidRDefault="002B2DF5">
            <w:pPr>
              <w:pStyle w:val="Contenidodelatabla"/>
              <w:jc w:val="both"/>
              <w:rPr>
                <w:sz w:val="20"/>
                <w:szCs w:val="20"/>
              </w:rPr>
            </w:pPr>
            <w:r>
              <w:rPr>
                <w:sz w:val="20"/>
                <w:szCs w:val="20"/>
              </w:rPr>
              <w:t>from the horse</w:t>
            </w:r>
          </w:p>
          <w:p w14:paraId="5B57D014" w14:textId="77777777" w:rsidR="00585C20" w:rsidRDefault="002B2DF5">
            <w:pPr>
              <w:pStyle w:val="Contenidodelatabla"/>
              <w:jc w:val="both"/>
              <w:rPr>
                <w:sz w:val="20"/>
                <w:szCs w:val="20"/>
              </w:rPr>
            </w:pPr>
            <w:r>
              <w:rPr>
                <w:sz w:val="20"/>
                <w:szCs w:val="20"/>
              </w:rPr>
              <w:lastRenderedPageBreak/>
              <w:t>from the audience</w:t>
            </w:r>
          </w:p>
        </w:tc>
        <w:tc>
          <w:tcPr>
            <w:tcW w:w="1019" w:type="dxa"/>
            <w:tcBorders>
              <w:left w:val="single" w:sz="0" w:space="0" w:color="000000"/>
              <w:bottom w:val="single" w:sz="0" w:space="0" w:color="000000"/>
            </w:tcBorders>
          </w:tcPr>
          <w:p w14:paraId="52D68188" w14:textId="77777777" w:rsidR="00585C20" w:rsidRDefault="002B2DF5">
            <w:pPr>
              <w:pStyle w:val="Contenidodelatabla"/>
              <w:snapToGrid w:val="0"/>
              <w:jc w:val="both"/>
              <w:rPr>
                <w:sz w:val="20"/>
                <w:szCs w:val="20"/>
              </w:rPr>
            </w:pPr>
            <w:r>
              <w:rPr>
                <w:sz w:val="20"/>
                <w:szCs w:val="20"/>
              </w:rPr>
              <w:lastRenderedPageBreak/>
              <w:t>21,42%</w:t>
            </w:r>
          </w:p>
        </w:tc>
        <w:tc>
          <w:tcPr>
            <w:tcW w:w="2415" w:type="dxa"/>
            <w:tcBorders>
              <w:left w:val="single" w:sz="0" w:space="0" w:color="000000"/>
              <w:bottom w:val="single" w:sz="0" w:space="0" w:color="000000"/>
            </w:tcBorders>
          </w:tcPr>
          <w:p w14:paraId="0A341853" w14:textId="77777777" w:rsidR="00585C20" w:rsidRDefault="002B2DF5">
            <w:pPr>
              <w:pStyle w:val="Contenidodelatabla"/>
              <w:jc w:val="both"/>
              <w:rPr>
                <w:sz w:val="20"/>
                <w:szCs w:val="20"/>
              </w:rPr>
            </w:pPr>
            <w:r>
              <w:rPr>
                <w:sz w:val="20"/>
                <w:szCs w:val="20"/>
              </w:rPr>
              <w:t>2,13, (9)</w:t>
            </w:r>
          </w:p>
        </w:tc>
        <w:tc>
          <w:tcPr>
            <w:tcW w:w="2081" w:type="dxa"/>
            <w:tcBorders>
              <w:left w:val="single" w:sz="0" w:space="0" w:color="000000"/>
              <w:bottom w:val="single" w:sz="0" w:space="0" w:color="000000"/>
            </w:tcBorders>
          </w:tcPr>
          <w:p w14:paraId="0B95DA6F" w14:textId="77777777" w:rsidR="00585C20" w:rsidRDefault="002B2DF5">
            <w:pPr>
              <w:pStyle w:val="Contenidodelatabla"/>
              <w:snapToGrid w:val="0"/>
              <w:jc w:val="both"/>
              <w:rPr>
                <w:sz w:val="20"/>
                <w:szCs w:val="20"/>
              </w:rPr>
            </w:pPr>
            <w:r>
              <w:rPr>
                <w:sz w:val="20"/>
                <w:szCs w:val="20"/>
              </w:rPr>
              <w:t>2</w:t>
            </w:r>
          </w:p>
        </w:tc>
        <w:tc>
          <w:tcPr>
            <w:tcW w:w="2090" w:type="dxa"/>
            <w:tcBorders>
              <w:left w:val="single" w:sz="0" w:space="0" w:color="000000"/>
              <w:bottom w:val="single" w:sz="0" w:space="0" w:color="000000"/>
              <w:right w:val="single" w:sz="0" w:space="0" w:color="000000"/>
            </w:tcBorders>
          </w:tcPr>
          <w:p w14:paraId="0EE9833C" w14:textId="77777777" w:rsidR="00585C20" w:rsidRDefault="002B2DF5">
            <w:pPr>
              <w:pStyle w:val="Contenidodelatabla"/>
              <w:snapToGrid w:val="0"/>
              <w:jc w:val="both"/>
            </w:pPr>
            <w:r>
              <w:rPr>
                <w:sz w:val="20"/>
                <w:szCs w:val="20"/>
              </w:rPr>
              <w:t>1</w:t>
            </w:r>
          </w:p>
        </w:tc>
      </w:tr>
      <w:tr w:rsidR="00585C20" w14:paraId="03E14B1E" w14:textId="77777777" w:rsidTr="00774424">
        <w:tc>
          <w:tcPr>
            <w:tcW w:w="2297" w:type="dxa"/>
            <w:vMerge/>
            <w:tcBorders>
              <w:left w:val="single" w:sz="0" w:space="0" w:color="000000"/>
              <w:bottom w:val="single" w:sz="0" w:space="0" w:color="000000"/>
            </w:tcBorders>
          </w:tcPr>
          <w:p w14:paraId="009E4A81" w14:textId="77777777" w:rsidR="00585C20" w:rsidRDefault="00585C20">
            <w:pPr>
              <w:pStyle w:val="Contenidodelatabla"/>
              <w:snapToGrid w:val="0"/>
              <w:rPr>
                <w:sz w:val="20"/>
                <w:szCs w:val="20"/>
              </w:rPr>
            </w:pPr>
          </w:p>
        </w:tc>
        <w:tc>
          <w:tcPr>
            <w:tcW w:w="2367" w:type="dxa"/>
            <w:tcBorders>
              <w:left w:val="single" w:sz="0" w:space="0" w:color="000000"/>
              <w:bottom w:val="single" w:sz="0" w:space="0" w:color="000000"/>
            </w:tcBorders>
          </w:tcPr>
          <w:p w14:paraId="539CEE3C" w14:textId="77777777" w:rsidR="00585C20" w:rsidRDefault="002B2DF5">
            <w:pPr>
              <w:pStyle w:val="Contenidodelatabla"/>
              <w:rPr>
                <w:sz w:val="20"/>
                <w:szCs w:val="20"/>
              </w:rPr>
            </w:pPr>
            <w:r>
              <w:rPr>
                <w:sz w:val="20"/>
                <w:szCs w:val="20"/>
              </w:rPr>
              <w:t xml:space="preserve">Expression of feelings </w:t>
            </w:r>
          </w:p>
          <w:p w14:paraId="466C568E" w14:textId="77777777" w:rsidR="00585C20" w:rsidRDefault="002B2DF5">
            <w:pPr>
              <w:pStyle w:val="Contenidodelatabla"/>
              <w:rPr>
                <w:sz w:val="20"/>
                <w:szCs w:val="20"/>
              </w:rPr>
            </w:pPr>
            <w:r>
              <w:rPr>
                <w:sz w:val="20"/>
                <w:szCs w:val="20"/>
              </w:rPr>
              <w:t>and orders</w:t>
            </w:r>
          </w:p>
        </w:tc>
        <w:tc>
          <w:tcPr>
            <w:tcW w:w="2309" w:type="dxa"/>
            <w:tcBorders>
              <w:left w:val="single" w:sz="0" w:space="0" w:color="000000"/>
              <w:bottom w:val="single" w:sz="0" w:space="0" w:color="000000"/>
            </w:tcBorders>
          </w:tcPr>
          <w:p w14:paraId="454153F6" w14:textId="77777777" w:rsidR="00585C20" w:rsidRDefault="002B2DF5">
            <w:pPr>
              <w:pStyle w:val="Contenidodelatabla"/>
              <w:jc w:val="both"/>
              <w:rPr>
                <w:sz w:val="20"/>
                <w:szCs w:val="20"/>
              </w:rPr>
            </w:pPr>
            <w:r>
              <w:rPr>
                <w:sz w:val="20"/>
                <w:szCs w:val="20"/>
              </w:rPr>
              <w:t>Towards external aids</w:t>
            </w:r>
          </w:p>
          <w:p w14:paraId="763EDE0E" w14:textId="77777777" w:rsidR="00585C20" w:rsidRDefault="002B2DF5">
            <w:pPr>
              <w:pStyle w:val="Contenidodelatabla"/>
              <w:jc w:val="both"/>
              <w:rPr>
                <w:sz w:val="20"/>
                <w:szCs w:val="20"/>
              </w:rPr>
            </w:pPr>
            <w:r>
              <w:rPr>
                <w:sz w:val="20"/>
                <w:szCs w:val="20"/>
              </w:rPr>
              <w:t>towards audience</w:t>
            </w:r>
          </w:p>
          <w:p w14:paraId="64D9A92F" w14:textId="77777777" w:rsidR="00585C20" w:rsidRDefault="002B2DF5">
            <w:pPr>
              <w:pStyle w:val="Contenidodelatabla"/>
              <w:jc w:val="both"/>
              <w:rPr>
                <w:sz w:val="20"/>
                <w:szCs w:val="20"/>
              </w:rPr>
            </w:pPr>
            <w:r>
              <w:rPr>
                <w:sz w:val="20"/>
                <w:szCs w:val="20"/>
              </w:rPr>
              <w:t>towards the horse</w:t>
            </w:r>
          </w:p>
        </w:tc>
        <w:tc>
          <w:tcPr>
            <w:tcW w:w="1019" w:type="dxa"/>
            <w:tcBorders>
              <w:left w:val="single" w:sz="0" w:space="0" w:color="000000"/>
              <w:bottom w:val="single" w:sz="0" w:space="0" w:color="000000"/>
            </w:tcBorders>
          </w:tcPr>
          <w:p w14:paraId="0D3C51B6"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5E175A3A" w14:textId="77777777" w:rsidR="00585C20" w:rsidRDefault="00585C20">
            <w:pPr>
              <w:pStyle w:val="Contenidodelatabla"/>
              <w:snapToGrid w:val="0"/>
              <w:jc w:val="both"/>
              <w:rPr>
                <w:sz w:val="20"/>
                <w:szCs w:val="20"/>
              </w:rPr>
            </w:pPr>
          </w:p>
        </w:tc>
        <w:tc>
          <w:tcPr>
            <w:tcW w:w="2081" w:type="dxa"/>
            <w:tcBorders>
              <w:left w:val="single" w:sz="0" w:space="0" w:color="000000"/>
              <w:bottom w:val="single" w:sz="0" w:space="0" w:color="000000"/>
            </w:tcBorders>
          </w:tcPr>
          <w:p w14:paraId="40ED5C3B"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6CF81241" w14:textId="77777777" w:rsidR="00585C20" w:rsidRDefault="00585C20">
            <w:pPr>
              <w:pStyle w:val="Contenidodelatabla"/>
              <w:snapToGrid w:val="0"/>
              <w:jc w:val="both"/>
              <w:rPr>
                <w:sz w:val="20"/>
                <w:szCs w:val="20"/>
              </w:rPr>
            </w:pPr>
          </w:p>
        </w:tc>
      </w:tr>
      <w:tr w:rsidR="00585C20" w14:paraId="45CDF8B5" w14:textId="77777777" w:rsidTr="00774424">
        <w:tc>
          <w:tcPr>
            <w:tcW w:w="2297" w:type="dxa"/>
            <w:vMerge w:val="restart"/>
            <w:tcBorders>
              <w:left w:val="single" w:sz="0" w:space="0" w:color="000000"/>
              <w:bottom w:val="single" w:sz="0" w:space="0" w:color="000000"/>
            </w:tcBorders>
          </w:tcPr>
          <w:p w14:paraId="750B68FB" w14:textId="77777777" w:rsidR="00585C20" w:rsidRDefault="002B2DF5">
            <w:pPr>
              <w:pStyle w:val="Contenidodelatabla"/>
              <w:rPr>
                <w:sz w:val="20"/>
                <w:szCs w:val="20"/>
              </w:rPr>
            </w:pPr>
            <w:r>
              <w:rPr>
                <w:sz w:val="20"/>
                <w:szCs w:val="20"/>
              </w:rPr>
              <w:t>Understanding Communication =CU</w:t>
            </w:r>
          </w:p>
        </w:tc>
        <w:tc>
          <w:tcPr>
            <w:tcW w:w="2367" w:type="dxa"/>
            <w:tcBorders>
              <w:left w:val="single" w:sz="0" w:space="0" w:color="000000"/>
              <w:bottom w:val="single" w:sz="0" w:space="0" w:color="000000"/>
            </w:tcBorders>
          </w:tcPr>
          <w:p w14:paraId="51C75008" w14:textId="77777777" w:rsidR="00585C20" w:rsidRDefault="002B2DF5">
            <w:pPr>
              <w:pStyle w:val="Contenidodelatabla"/>
              <w:rPr>
                <w:sz w:val="20"/>
                <w:szCs w:val="20"/>
              </w:rPr>
            </w:pPr>
            <w:r>
              <w:rPr>
                <w:sz w:val="20"/>
                <w:szCs w:val="20"/>
              </w:rPr>
              <w:t>Understanding of the goals</w:t>
            </w:r>
          </w:p>
        </w:tc>
        <w:tc>
          <w:tcPr>
            <w:tcW w:w="2309" w:type="dxa"/>
            <w:tcBorders>
              <w:left w:val="single" w:sz="0" w:space="0" w:color="000000"/>
              <w:bottom w:val="single" w:sz="0" w:space="0" w:color="000000"/>
            </w:tcBorders>
          </w:tcPr>
          <w:p w14:paraId="66561DA4" w14:textId="77777777" w:rsidR="00585C20" w:rsidRDefault="00585C20">
            <w:pPr>
              <w:pStyle w:val="Contenidodelatabla"/>
              <w:snapToGrid w:val="0"/>
              <w:jc w:val="both"/>
              <w:rPr>
                <w:sz w:val="20"/>
                <w:szCs w:val="20"/>
              </w:rPr>
            </w:pPr>
          </w:p>
        </w:tc>
        <w:tc>
          <w:tcPr>
            <w:tcW w:w="1019" w:type="dxa"/>
            <w:tcBorders>
              <w:left w:val="single" w:sz="0" w:space="0" w:color="000000"/>
              <w:bottom w:val="single" w:sz="0" w:space="0" w:color="000000"/>
            </w:tcBorders>
          </w:tcPr>
          <w:p w14:paraId="10BC1B83" w14:textId="77777777" w:rsidR="00585C20" w:rsidRDefault="002B2DF5">
            <w:pPr>
              <w:pStyle w:val="Contenidodelatabla"/>
              <w:snapToGrid w:val="0"/>
              <w:jc w:val="both"/>
              <w:rPr>
                <w:sz w:val="20"/>
                <w:szCs w:val="20"/>
              </w:rPr>
            </w:pPr>
            <w:r>
              <w:rPr>
                <w:sz w:val="20"/>
                <w:szCs w:val="20"/>
              </w:rPr>
              <w:t>21,42%</w:t>
            </w:r>
          </w:p>
        </w:tc>
        <w:tc>
          <w:tcPr>
            <w:tcW w:w="2415" w:type="dxa"/>
            <w:tcBorders>
              <w:left w:val="single" w:sz="0" w:space="0" w:color="000000"/>
              <w:bottom w:val="single" w:sz="0" w:space="0" w:color="000000"/>
            </w:tcBorders>
          </w:tcPr>
          <w:p w14:paraId="1B781887" w14:textId="77777777" w:rsidR="00585C20" w:rsidRDefault="002B2DF5">
            <w:pPr>
              <w:pStyle w:val="Contenidodelatabla"/>
              <w:jc w:val="both"/>
              <w:rPr>
                <w:sz w:val="20"/>
                <w:szCs w:val="20"/>
              </w:rPr>
            </w:pPr>
            <w:r>
              <w:rPr>
                <w:sz w:val="20"/>
                <w:szCs w:val="20"/>
              </w:rPr>
              <w:t>3,4,5</w:t>
            </w:r>
          </w:p>
        </w:tc>
        <w:tc>
          <w:tcPr>
            <w:tcW w:w="2081" w:type="dxa"/>
            <w:tcBorders>
              <w:left w:val="single" w:sz="0" w:space="0" w:color="000000"/>
              <w:bottom w:val="single" w:sz="0" w:space="0" w:color="000000"/>
            </w:tcBorders>
          </w:tcPr>
          <w:p w14:paraId="6951C5C3" w14:textId="77777777" w:rsidR="00585C20" w:rsidRDefault="002B2DF5">
            <w:pPr>
              <w:pStyle w:val="Contenidodelatabla"/>
              <w:snapToGrid w:val="0"/>
              <w:jc w:val="both"/>
              <w:rPr>
                <w:sz w:val="20"/>
                <w:szCs w:val="20"/>
              </w:rPr>
            </w:pPr>
            <w:r>
              <w:rPr>
                <w:sz w:val="20"/>
                <w:szCs w:val="20"/>
              </w:rPr>
              <w:t>3</w:t>
            </w:r>
          </w:p>
        </w:tc>
        <w:tc>
          <w:tcPr>
            <w:tcW w:w="2090" w:type="dxa"/>
            <w:tcBorders>
              <w:left w:val="single" w:sz="0" w:space="0" w:color="000000"/>
              <w:bottom w:val="single" w:sz="0" w:space="0" w:color="000000"/>
              <w:right w:val="single" w:sz="0" w:space="0" w:color="000000"/>
            </w:tcBorders>
          </w:tcPr>
          <w:p w14:paraId="011CB810" w14:textId="77777777" w:rsidR="00585C20" w:rsidRDefault="002B2DF5">
            <w:pPr>
              <w:pStyle w:val="Contenidodelatabla"/>
              <w:snapToGrid w:val="0"/>
              <w:jc w:val="both"/>
            </w:pPr>
            <w:r>
              <w:rPr>
                <w:sz w:val="20"/>
                <w:szCs w:val="20"/>
              </w:rPr>
              <w:t>0</w:t>
            </w:r>
          </w:p>
        </w:tc>
      </w:tr>
      <w:tr w:rsidR="00585C20" w14:paraId="6C368973" w14:textId="77777777" w:rsidTr="00774424">
        <w:tc>
          <w:tcPr>
            <w:tcW w:w="2297" w:type="dxa"/>
            <w:vMerge/>
            <w:tcBorders>
              <w:left w:val="single" w:sz="0" w:space="0" w:color="000000"/>
              <w:bottom w:val="single" w:sz="0" w:space="0" w:color="000000"/>
            </w:tcBorders>
          </w:tcPr>
          <w:p w14:paraId="09CB08C2" w14:textId="77777777" w:rsidR="00585C20" w:rsidRDefault="00585C20">
            <w:pPr>
              <w:pStyle w:val="Contenidodelatabla"/>
              <w:snapToGrid w:val="0"/>
              <w:rPr>
                <w:sz w:val="20"/>
                <w:szCs w:val="20"/>
              </w:rPr>
            </w:pPr>
          </w:p>
        </w:tc>
        <w:tc>
          <w:tcPr>
            <w:tcW w:w="2367" w:type="dxa"/>
            <w:tcBorders>
              <w:left w:val="single" w:sz="0" w:space="0" w:color="000000"/>
              <w:bottom w:val="single" w:sz="0" w:space="0" w:color="000000"/>
            </w:tcBorders>
          </w:tcPr>
          <w:p w14:paraId="4D1BA09D" w14:textId="77777777" w:rsidR="00585C20" w:rsidRDefault="002B2DF5">
            <w:pPr>
              <w:pStyle w:val="Contenidodelatabla"/>
              <w:rPr>
                <w:sz w:val="20"/>
                <w:szCs w:val="20"/>
              </w:rPr>
            </w:pPr>
            <w:r>
              <w:rPr>
                <w:sz w:val="20"/>
                <w:szCs w:val="20"/>
              </w:rPr>
              <w:t>Effectiveness in the execution</w:t>
            </w:r>
          </w:p>
        </w:tc>
        <w:tc>
          <w:tcPr>
            <w:tcW w:w="2309" w:type="dxa"/>
            <w:tcBorders>
              <w:left w:val="single" w:sz="0" w:space="0" w:color="000000"/>
              <w:bottom w:val="single" w:sz="0" w:space="0" w:color="000000"/>
            </w:tcBorders>
          </w:tcPr>
          <w:p w14:paraId="37ED9255" w14:textId="77777777" w:rsidR="00585C20" w:rsidRDefault="00585C20">
            <w:pPr>
              <w:pStyle w:val="Contenidodelatabla"/>
              <w:snapToGrid w:val="0"/>
              <w:jc w:val="both"/>
              <w:rPr>
                <w:sz w:val="20"/>
                <w:szCs w:val="20"/>
              </w:rPr>
            </w:pPr>
          </w:p>
        </w:tc>
        <w:tc>
          <w:tcPr>
            <w:tcW w:w="1019" w:type="dxa"/>
            <w:tcBorders>
              <w:left w:val="single" w:sz="0" w:space="0" w:color="000000"/>
              <w:bottom w:val="single" w:sz="0" w:space="0" w:color="000000"/>
            </w:tcBorders>
          </w:tcPr>
          <w:p w14:paraId="3013A4EA"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7CAA7D45" w14:textId="77777777" w:rsidR="00585C20" w:rsidRDefault="00585C20">
            <w:pPr>
              <w:pStyle w:val="Contenidodelatabla"/>
              <w:snapToGrid w:val="0"/>
              <w:jc w:val="both"/>
              <w:rPr>
                <w:sz w:val="20"/>
                <w:szCs w:val="20"/>
              </w:rPr>
            </w:pPr>
          </w:p>
        </w:tc>
        <w:tc>
          <w:tcPr>
            <w:tcW w:w="2081" w:type="dxa"/>
            <w:tcBorders>
              <w:left w:val="single" w:sz="0" w:space="0" w:color="000000"/>
              <w:bottom w:val="single" w:sz="0" w:space="0" w:color="000000"/>
            </w:tcBorders>
          </w:tcPr>
          <w:p w14:paraId="3394BF39"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6C78AA9F" w14:textId="77777777" w:rsidR="00585C20" w:rsidRDefault="00585C20">
            <w:pPr>
              <w:pStyle w:val="Contenidodelatabla"/>
              <w:snapToGrid w:val="0"/>
              <w:jc w:val="both"/>
              <w:rPr>
                <w:sz w:val="20"/>
                <w:szCs w:val="20"/>
              </w:rPr>
            </w:pPr>
          </w:p>
        </w:tc>
      </w:tr>
      <w:tr w:rsidR="00585C20" w14:paraId="51695EB4" w14:textId="77777777" w:rsidTr="00774424">
        <w:tc>
          <w:tcPr>
            <w:tcW w:w="2297" w:type="dxa"/>
            <w:tcBorders>
              <w:left w:val="single" w:sz="0" w:space="0" w:color="000000"/>
              <w:bottom w:val="single" w:sz="0" w:space="0" w:color="000000"/>
            </w:tcBorders>
          </w:tcPr>
          <w:p w14:paraId="0343EC01" w14:textId="77777777" w:rsidR="00585C20" w:rsidRDefault="002B2DF5">
            <w:pPr>
              <w:pStyle w:val="Contenidodelatabla"/>
              <w:rPr>
                <w:sz w:val="20"/>
                <w:szCs w:val="20"/>
              </w:rPr>
            </w:pPr>
            <w:r>
              <w:rPr>
                <w:sz w:val="20"/>
                <w:szCs w:val="20"/>
              </w:rPr>
              <w:t>Social relation = S</w:t>
            </w:r>
          </w:p>
        </w:tc>
        <w:tc>
          <w:tcPr>
            <w:tcW w:w="2367" w:type="dxa"/>
            <w:tcBorders>
              <w:left w:val="single" w:sz="0" w:space="0" w:color="000000"/>
              <w:bottom w:val="single" w:sz="0" w:space="0" w:color="000000"/>
            </w:tcBorders>
          </w:tcPr>
          <w:p w14:paraId="5FC19324" w14:textId="77777777" w:rsidR="00585C20" w:rsidRDefault="002B2DF5">
            <w:pPr>
              <w:pStyle w:val="Contenidodelatabla"/>
              <w:rPr>
                <w:sz w:val="20"/>
                <w:szCs w:val="20"/>
              </w:rPr>
            </w:pPr>
            <w:r>
              <w:rPr>
                <w:sz w:val="20"/>
                <w:szCs w:val="20"/>
              </w:rPr>
              <w:t>Positive and constructive actitude</w:t>
            </w:r>
          </w:p>
        </w:tc>
        <w:tc>
          <w:tcPr>
            <w:tcW w:w="2309" w:type="dxa"/>
            <w:tcBorders>
              <w:left w:val="single" w:sz="0" w:space="0" w:color="000000"/>
              <w:bottom w:val="single" w:sz="0" w:space="0" w:color="000000"/>
            </w:tcBorders>
          </w:tcPr>
          <w:p w14:paraId="2036AF70" w14:textId="77777777" w:rsidR="00585C20" w:rsidRDefault="002B2DF5">
            <w:pPr>
              <w:pStyle w:val="Contenidodelatabla"/>
              <w:jc w:val="both"/>
              <w:rPr>
                <w:sz w:val="20"/>
                <w:szCs w:val="20"/>
              </w:rPr>
            </w:pPr>
            <w:r>
              <w:rPr>
                <w:sz w:val="20"/>
                <w:szCs w:val="20"/>
              </w:rPr>
              <w:t>Towards external aids</w:t>
            </w:r>
          </w:p>
          <w:p w14:paraId="6CF5209E" w14:textId="77777777" w:rsidR="00585C20" w:rsidRDefault="002B2DF5">
            <w:pPr>
              <w:pStyle w:val="Contenidodelatabla"/>
              <w:jc w:val="both"/>
              <w:rPr>
                <w:sz w:val="20"/>
                <w:szCs w:val="20"/>
              </w:rPr>
            </w:pPr>
            <w:r>
              <w:rPr>
                <w:sz w:val="20"/>
                <w:szCs w:val="20"/>
              </w:rPr>
              <w:t>towards audience</w:t>
            </w:r>
          </w:p>
          <w:p w14:paraId="12F151CD" w14:textId="77777777" w:rsidR="00585C20" w:rsidRDefault="002B2DF5">
            <w:pPr>
              <w:pStyle w:val="Contenidodelatabla"/>
              <w:jc w:val="both"/>
              <w:rPr>
                <w:sz w:val="20"/>
                <w:szCs w:val="20"/>
              </w:rPr>
            </w:pPr>
            <w:r>
              <w:rPr>
                <w:sz w:val="20"/>
                <w:szCs w:val="20"/>
              </w:rPr>
              <w:t>towards the horse</w:t>
            </w:r>
          </w:p>
        </w:tc>
        <w:tc>
          <w:tcPr>
            <w:tcW w:w="1019" w:type="dxa"/>
            <w:tcBorders>
              <w:left w:val="single" w:sz="0" w:space="0" w:color="000000"/>
              <w:bottom w:val="single" w:sz="0" w:space="0" w:color="000000"/>
            </w:tcBorders>
          </w:tcPr>
          <w:p w14:paraId="4EDBD773" w14:textId="77777777" w:rsidR="00585C20" w:rsidRDefault="002B2DF5">
            <w:pPr>
              <w:pStyle w:val="Contenidodelatabla"/>
              <w:snapToGrid w:val="0"/>
              <w:jc w:val="both"/>
              <w:rPr>
                <w:sz w:val="20"/>
                <w:szCs w:val="20"/>
              </w:rPr>
            </w:pPr>
            <w:r>
              <w:rPr>
                <w:sz w:val="20"/>
                <w:szCs w:val="20"/>
              </w:rPr>
              <w:t>21,42%</w:t>
            </w:r>
          </w:p>
        </w:tc>
        <w:tc>
          <w:tcPr>
            <w:tcW w:w="2415" w:type="dxa"/>
            <w:tcBorders>
              <w:left w:val="single" w:sz="0" w:space="0" w:color="000000"/>
              <w:bottom w:val="single" w:sz="0" w:space="0" w:color="000000"/>
            </w:tcBorders>
          </w:tcPr>
          <w:p w14:paraId="62E53689" w14:textId="77777777" w:rsidR="00585C20" w:rsidRDefault="002B2DF5">
            <w:pPr>
              <w:pStyle w:val="Contenidodelatabla"/>
              <w:jc w:val="both"/>
              <w:rPr>
                <w:sz w:val="20"/>
                <w:szCs w:val="20"/>
              </w:rPr>
            </w:pPr>
            <w:r>
              <w:rPr>
                <w:sz w:val="20"/>
                <w:szCs w:val="20"/>
              </w:rPr>
              <w:t>1,(7),14</w:t>
            </w:r>
          </w:p>
        </w:tc>
        <w:tc>
          <w:tcPr>
            <w:tcW w:w="2081" w:type="dxa"/>
            <w:tcBorders>
              <w:left w:val="single" w:sz="0" w:space="0" w:color="000000"/>
              <w:bottom w:val="single" w:sz="0" w:space="0" w:color="000000"/>
            </w:tcBorders>
          </w:tcPr>
          <w:p w14:paraId="0E6A04DB" w14:textId="77777777" w:rsidR="00585C20" w:rsidRDefault="002B2DF5">
            <w:pPr>
              <w:pStyle w:val="Contenidodelatabla"/>
              <w:snapToGrid w:val="0"/>
              <w:jc w:val="both"/>
              <w:rPr>
                <w:sz w:val="20"/>
                <w:szCs w:val="20"/>
              </w:rPr>
            </w:pPr>
            <w:r>
              <w:rPr>
                <w:sz w:val="20"/>
                <w:szCs w:val="20"/>
              </w:rPr>
              <w:t>2</w:t>
            </w:r>
          </w:p>
        </w:tc>
        <w:tc>
          <w:tcPr>
            <w:tcW w:w="2090" w:type="dxa"/>
            <w:tcBorders>
              <w:left w:val="single" w:sz="0" w:space="0" w:color="000000"/>
              <w:bottom w:val="single" w:sz="0" w:space="0" w:color="000000"/>
              <w:right w:val="single" w:sz="0" w:space="0" w:color="000000"/>
            </w:tcBorders>
          </w:tcPr>
          <w:p w14:paraId="14490C4B" w14:textId="77777777" w:rsidR="00585C20" w:rsidRDefault="002B2DF5">
            <w:pPr>
              <w:pStyle w:val="Contenidodelatabla"/>
              <w:snapToGrid w:val="0"/>
              <w:jc w:val="both"/>
            </w:pPr>
            <w:r>
              <w:rPr>
                <w:sz w:val="20"/>
                <w:szCs w:val="20"/>
              </w:rPr>
              <w:t>1</w:t>
            </w:r>
          </w:p>
        </w:tc>
      </w:tr>
      <w:tr w:rsidR="00585C20" w14:paraId="40F56008" w14:textId="77777777" w:rsidTr="00774424">
        <w:tc>
          <w:tcPr>
            <w:tcW w:w="2297" w:type="dxa"/>
            <w:tcBorders>
              <w:left w:val="single" w:sz="0" w:space="0" w:color="000000"/>
              <w:bottom w:val="single" w:sz="0" w:space="0" w:color="000000"/>
            </w:tcBorders>
          </w:tcPr>
          <w:p w14:paraId="526307D7" w14:textId="77777777" w:rsidR="00585C20" w:rsidRDefault="002B2DF5">
            <w:pPr>
              <w:pStyle w:val="Contenidodelatabla"/>
              <w:rPr>
                <w:sz w:val="20"/>
                <w:szCs w:val="20"/>
              </w:rPr>
            </w:pPr>
            <w:r>
              <w:rPr>
                <w:sz w:val="20"/>
                <w:szCs w:val="20"/>
              </w:rPr>
              <w:t>Attention = A</w:t>
            </w:r>
          </w:p>
        </w:tc>
        <w:tc>
          <w:tcPr>
            <w:tcW w:w="2367" w:type="dxa"/>
            <w:tcBorders>
              <w:left w:val="single" w:sz="0" w:space="0" w:color="000000"/>
              <w:bottom w:val="single" w:sz="0" w:space="0" w:color="000000"/>
            </w:tcBorders>
          </w:tcPr>
          <w:p w14:paraId="3C30A4E3" w14:textId="77777777" w:rsidR="00585C20" w:rsidRDefault="002B2DF5">
            <w:pPr>
              <w:pStyle w:val="Contenidodelatabla"/>
              <w:rPr>
                <w:sz w:val="20"/>
                <w:szCs w:val="20"/>
              </w:rPr>
            </w:pPr>
            <w:r>
              <w:rPr>
                <w:sz w:val="20"/>
                <w:szCs w:val="20"/>
              </w:rPr>
              <w:t>Balance/posture</w:t>
            </w:r>
          </w:p>
        </w:tc>
        <w:tc>
          <w:tcPr>
            <w:tcW w:w="2309" w:type="dxa"/>
            <w:tcBorders>
              <w:left w:val="single" w:sz="0" w:space="0" w:color="000000"/>
              <w:bottom w:val="single" w:sz="0" w:space="0" w:color="000000"/>
            </w:tcBorders>
          </w:tcPr>
          <w:p w14:paraId="313273E1" w14:textId="77777777" w:rsidR="00585C20" w:rsidRDefault="00585C20">
            <w:pPr>
              <w:pStyle w:val="Contenidodelatabla"/>
              <w:snapToGrid w:val="0"/>
              <w:jc w:val="both"/>
              <w:rPr>
                <w:sz w:val="20"/>
                <w:szCs w:val="20"/>
              </w:rPr>
            </w:pPr>
          </w:p>
        </w:tc>
        <w:tc>
          <w:tcPr>
            <w:tcW w:w="1019" w:type="dxa"/>
            <w:tcBorders>
              <w:left w:val="single" w:sz="0" w:space="0" w:color="000000"/>
              <w:bottom w:val="single" w:sz="0" w:space="0" w:color="000000"/>
            </w:tcBorders>
          </w:tcPr>
          <w:p w14:paraId="7794494A"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0ECC91D3" w14:textId="77777777" w:rsidR="00585C20" w:rsidRDefault="002B2DF5">
            <w:pPr>
              <w:pStyle w:val="Contenidodelatabla"/>
              <w:jc w:val="both"/>
              <w:rPr>
                <w:sz w:val="20"/>
                <w:szCs w:val="20"/>
              </w:rPr>
            </w:pPr>
            <w:r>
              <w:rPr>
                <w:sz w:val="20"/>
                <w:szCs w:val="20"/>
              </w:rPr>
              <w:t>8,10,11</w:t>
            </w:r>
          </w:p>
        </w:tc>
        <w:tc>
          <w:tcPr>
            <w:tcW w:w="2081" w:type="dxa"/>
            <w:tcBorders>
              <w:left w:val="single" w:sz="0" w:space="0" w:color="000000"/>
              <w:bottom w:val="single" w:sz="0" w:space="0" w:color="000000"/>
            </w:tcBorders>
          </w:tcPr>
          <w:p w14:paraId="5902FB88"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62786CDE" w14:textId="77777777" w:rsidR="00585C20" w:rsidRDefault="00585C20">
            <w:pPr>
              <w:pStyle w:val="Contenidodelatabla"/>
              <w:snapToGrid w:val="0"/>
              <w:jc w:val="both"/>
              <w:rPr>
                <w:sz w:val="20"/>
                <w:szCs w:val="20"/>
              </w:rPr>
            </w:pPr>
          </w:p>
        </w:tc>
      </w:tr>
      <w:tr w:rsidR="00585C20" w14:paraId="70019213" w14:textId="77777777" w:rsidTr="00774424">
        <w:tc>
          <w:tcPr>
            <w:tcW w:w="2297" w:type="dxa"/>
            <w:tcBorders>
              <w:left w:val="single" w:sz="0" w:space="0" w:color="000000"/>
              <w:bottom w:val="single" w:sz="0" w:space="0" w:color="000000"/>
            </w:tcBorders>
          </w:tcPr>
          <w:p w14:paraId="2071F584" w14:textId="77777777" w:rsidR="00585C20" w:rsidRDefault="002B2DF5">
            <w:pPr>
              <w:pStyle w:val="Contenidodelatabla"/>
              <w:rPr>
                <w:sz w:val="20"/>
                <w:szCs w:val="20"/>
              </w:rPr>
            </w:pPr>
            <w:r>
              <w:rPr>
                <w:sz w:val="20"/>
                <w:szCs w:val="20"/>
              </w:rPr>
              <w:t>Communication = C</w:t>
            </w:r>
          </w:p>
        </w:tc>
        <w:tc>
          <w:tcPr>
            <w:tcW w:w="2367" w:type="dxa"/>
            <w:tcBorders>
              <w:left w:val="single" w:sz="0" w:space="0" w:color="000000"/>
              <w:bottom w:val="single" w:sz="0" w:space="0" w:color="000000"/>
            </w:tcBorders>
          </w:tcPr>
          <w:p w14:paraId="4EE47DED" w14:textId="77777777" w:rsidR="00585C20" w:rsidRDefault="002B2DF5">
            <w:pPr>
              <w:pStyle w:val="Contenidodelatabla"/>
              <w:rPr>
                <w:sz w:val="20"/>
                <w:szCs w:val="20"/>
              </w:rPr>
            </w:pPr>
            <w:r>
              <w:rPr>
                <w:sz w:val="20"/>
                <w:szCs w:val="20"/>
              </w:rPr>
              <w:t>Rhythm/coordination</w:t>
            </w:r>
          </w:p>
        </w:tc>
        <w:tc>
          <w:tcPr>
            <w:tcW w:w="2309" w:type="dxa"/>
            <w:tcBorders>
              <w:left w:val="single" w:sz="0" w:space="0" w:color="000000"/>
              <w:bottom w:val="single" w:sz="0" w:space="0" w:color="000000"/>
            </w:tcBorders>
          </w:tcPr>
          <w:p w14:paraId="2EBFD70C" w14:textId="77777777" w:rsidR="00585C20" w:rsidRDefault="00585C20">
            <w:pPr>
              <w:pStyle w:val="Contenidodelatabla"/>
              <w:snapToGrid w:val="0"/>
              <w:jc w:val="both"/>
              <w:rPr>
                <w:sz w:val="20"/>
                <w:szCs w:val="20"/>
              </w:rPr>
            </w:pPr>
          </w:p>
        </w:tc>
        <w:tc>
          <w:tcPr>
            <w:tcW w:w="1019" w:type="dxa"/>
            <w:tcBorders>
              <w:left w:val="single" w:sz="0" w:space="0" w:color="000000"/>
              <w:bottom w:val="single" w:sz="0" w:space="0" w:color="000000"/>
            </w:tcBorders>
          </w:tcPr>
          <w:p w14:paraId="10A9BB0F"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5A79DDCD" w14:textId="77777777" w:rsidR="00585C20" w:rsidRDefault="002B2DF5">
            <w:pPr>
              <w:pStyle w:val="Contenidodelatabla"/>
              <w:jc w:val="both"/>
              <w:rPr>
                <w:sz w:val="20"/>
                <w:szCs w:val="20"/>
              </w:rPr>
            </w:pPr>
            <w:r>
              <w:rPr>
                <w:sz w:val="20"/>
                <w:szCs w:val="20"/>
              </w:rPr>
              <w:t>9</w:t>
            </w:r>
          </w:p>
        </w:tc>
        <w:tc>
          <w:tcPr>
            <w:tcW w:w="2081" w:type="dxa"/>
            <w:tcBorders>
              <w:left w:val="single" w:sz="0" w:space="0" w:color="000000"/>
              <w:bottom w:val="single" w:sz="0" w:space="0" w:color="000000"/>
            </w:tcBorders>
          </w:tcPr>
          <w:p w14:paraId="103EF9E3"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5B0528F8" w14:textId="77777777" w:rsidR="00585C20" w:rsidRDefault="00585C20">
            <w:pPr>
              <w:pStyle w:val="Contenidodelatabla"/>
              <w:snapToGrid w:val="0"/>
              <w:jc w:val="both"/>
              <w:rPr>
                <w:sz w:val="20"/>
                <w:szCs w:val="20"/>
              </w:rPr>
            </w:pPr>
          </w:p>
        </w:tc>
      </w:tr>
      <w:tr w:rsidR="00585C20" w14:paraId="11EE094F" w14:textId="77777777" w:rsidTr="00774424">
        <w:tc>
          <w:tcPr>
            <w:tcW w:w="2297" w:type="dxa"/>
            <w:tcBorders>
              <w:left w:val="single" w:sz="0" w:space="0" w:color="000000"/>
              <w:bottom w:val="single" w:sz="0" w:space="0" w:color="000000"/>
            </w:tcBorders>
          </w:tcPr>
          <w:p w14:paraId="074DD6E5" w14:textId="77777777" w:rsidR="00585C20" w:rsidRDefault="002B2DF5">
            <w:pPr>
              <w:pStyle w:val="Contenidodelatabla"/>
              <w:rPr>
                <w:sz w:val="20"/>
                <w:szCs w:val="20"/>
              </w:rPr>
            </w:pPr>
            <w:r>
              <w:rPr>
                <w:sz w:val="20"/>
                <w:szCs w:val="20"/>
              </w:rPr>
              <w:t>Communication = CU</w:t>
            </w:r>
          </w:p>
        </w:tc>
        <w:tc>
          <w:tcPr>
            <w:tcW w:w="2367" w:type="dxa"/>
            <w:tcBorders>
              <w:left w:val="single" w:sz="0" w:space="0" w:color="000000"/>
              <w:bottom w:val="single" w:sz="0" w:space="0" w:color="000000"/>
            </w:tcBorders>
          </w:tcPr>
          <w:p w14:paraId="5039C98F" w14:textId="77777777" w:rsidR="00585C20" w:rsidRDefault="002B2DF5">
            <w:pPr>
              <w:pStyle w:val="Contenidodelatabla"/>
              <w:rPr>
                <w:sz w:val="20"/>
                <w:szCs w:val="20"/>
              </w:rPr>
            </w:pPr>
            <w:r>
              <w:rPr>
                <w:sz w:val="20"/>
                <w:szCs w:val="20"/>
              </w:rPr>
              <w:t>Impulse/use of aids</w:t>
            </w:r>
          </w:p>
        </w:tc>
        <w:tc>
          <w:tcPr>
            <w:tcW w:w="2309" w:type="dxa"/>
            <w:tcBorders>
              <w:left w:val="single" w:sz="0" w:space="0" w:color="000000"/>
              <w:bottom w:val="single" w:sz="0" w:space="0" w:color="000000"/>
            </w:tcBorders>
          </w:tcPr>
          <w:p w14:paraId="53F65FE5" w14:textId="77777777" w:rsidR="00585C20" w:rsidRDefault="00585C20">
            <w:pPr>
              <w:pStyle w:val="Contenidodelatabla"/>
              <w:snapToGrid w:val="0"/>
              <w:jc w:val="both"/>
              <w:rPr>
                <w:sz w:val="20"/>
                <w:szCs w:val="20"/>
              </w:rPr>
            </w:pPr>
          </w:p>
        </w:tc>
        <w:tc>
          <w:tcPr>
            <w:tcW w:w="1019" w:type="dxa"/>
            <w:tcBorders>
              <w:left w:val="single" w:sz="0" w:space="0" w:color="000000"/>
              <w:bottom w:val="single" w:sz="0" w:space="0" w:color="000000"/>
            </w:tcBorders>
          </w:tcPr>
          <w:p w14:paraId="2DC9B214"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2DC17399" w14:textId="77777777" w:rsidR="00585C20" w:rsidRDefault="002B2DF5">
            <w:pPr>
              <w:pStyle w:val="Contenidodelatabla"/>
              <w:jc w:val="both"/>
              <w:rPr>
                <w:sz w:val="20"/>
                <w:szCs w:val="20"/>
              </w:rPr>
            </w:pPr>
            <w:r>
              <w:rPr>
                <w:sz w:val="20"/>
                <w:szCs w:val="20"/>
              </w:rPr>
              <w:t>10</w:t>
            </w:r>
          </w:p>
        </w:tc>
        <w:tc>
          <w:tcPr>
            <w:tcW w:w="2081" w:type="dxa"/>
            <w:tcBorders>
              <w:left w:val="single" w:sz="0" w:space="0" w:color="000000"/>
              <w:bottom w:val="single" w:sz="0" w:space="0" w:color="000000"/>
            </w:tcBorders>
          </w:tcPr>
          <w:p w14:paraId="717C6F40"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4DC4CCB5" w14:textId="77777777" w:rsidR="00585C20" w:rsidRDefault="00585C20">
            <w:pPr>
              <w:pStyle w:val="Contenidodelatabla"/>
              <w:snapToGrid w:val="0"/>
              <w:jc w:val="both"/>
              <w:rPr>
                <w:sz w:val="20"/>
                <w:szCs w:val="20"/>
              </w:rPr>
            </w:pPr>
          </w:p>
        </w:tc>
      </w:tr>
      <w:tr w:rsidR="00585C20" w14:paraId="3562550C" w14:textId="77777777" w:rsidTr="00774424">
        <w:tc>
          <w:tcPr>
            <w:tcW w:w="2297" w:type="dxa"/>
            <w:tcBorders>
              <w:left w:val="single" w:sz="0" w:space="0" w:color="000000"/>
              <w:bottom w:val="single" w:sz="0" w:space="0" w:color="000000"/>
            </w:tcBorders>
          </w:tcPr>
          <w:p w14:paraId="73E7CF19" w14:textId="77777777" w:rsidR="00585C20" w:rsidRDefault="002B2DF5">
            <w:pPr>
              <w:pStyle w:val="Contenidodelatabla"/>
              <w:rPr>
                <w:sz w:val="20"/>
                <w:szCs w:val="20"/>
              </w:rPr>
            </w:pPr>
            <w:r>
              <w:rPr>
                <w:sz w:val="20"/>
                <w:szCs w:val="20"/>
              </w:rPr>
              <w:t>Social Relation = S</w:t>
            </w:r>
          </w:p>
        </w:tc>
        <w:tc>
          <w:tcPr>
            <w:tcW w:w="2367" w:type="dxa"/>
            <w:tcBorders>
              <w:left w:val="single" w:sz="0" w:space="0" w:color="000000"/>
              <w:bottom w:val="single" w:sz="0" w:space="0" w:color="000000"/>
            </w:tcBorders>
          </w:tcPr>
          <w:p w14:paraId="1F00E327" w14:textId="77777777" w:rsidR="00585C20" w:rsidRDefault="002B2DF5">
            <w:pPr>
              <w:pStyle w:val="Contenidodelatabla"/>
              <w:rPr>
                <w:sz w:val="20"/>
                <w:szCs w:val="20"/>
              </w:rPr>
            </w:pPr>
            <w:r>
              <w:rPr>
                <w:sz w:val="20"/>
                <w:szCs w:val="20"/>
              </w:rPr>
              <w:t xml:space="preserve">General behaviour </w:t>
            </w:r>
          </w:p>
        </w:tc>
        <w:tc>
          <w:tcPr>
            <w:tcW w:w="2309" w:type="dxa"/>
            <w:tcBorders>
              <w:left w:val="single" w:sz="0" w:space="0" w:color="000000"/>
              <w:bottom w:val="single" w:sz="0" w:space="0" w:color="000000"/>
            </w:tcBorders>
          </w:tcPr>
          <w:p w14:paraId="00170665" w14:textId="77777777" w:rsidR="00585C20" w:rsidRDefault="002B2DF5">
            <w:pPr>
              <w:pStyle w:val="Contenidodelatabla"/>
              <w:jc w:val="both"/>
              <w:rPr>
                <w:sz w:val="20"/>
                <w:szCs w:val="20"/>
              </w:rPr>
            </w:pPr>
            <w:r>
              <w:rPr>
                <w:sz w:val="20"/>
                <w:szCs w:val="20"/>
              </w:rPr>
              <w:t>Towards external aids</w:t>
            </w:r>
          </w:p>
          <w:p w14:paraId="0E5CFF26" w14:textId="77777777" w:rsidR="00585C20" w:rsidRDefault="002B2DF5">
            <w:pPr>
              <w:pStyle w:val="Contenidodelatabla"/>
              <w:jc w:val="both"/>
              <w:rPr>
                <w:sz w:val="20"/>
                <w:szCs w:val="20"/>
              </w:rPr>
            </w:pPr>
            <w:r>
              <w:rPr>
                <w:sz w:val="20"/>
                <w:szCs w:val="20"/>
              </w:rPr>
              <w:t>towards audience</w:t>
            </w:r>
          </w:p>
          <w:p w14:paraId="20B51FF6" w14:textId="77777777" w:rsidR="00585C20" w:rsidRDefault="002B2DF5">
            <w:pPr>
              <w:pStyle w:val="Contenidodelatabla"/>
              <w:jc w:val="both"/>
              <w:rPr>
                <w:sz w:val="20"/>
                <w:szCs w:val="20"/>
              </w:rPr>
            </w:pPr>
            <w:r>
              <w:rPr>
                <w:sz w:val="20"/>
                <w:szCs w:val="20"/>
              </w:rPr>
              <w:t>towards the horse</w:t>
            </w:r>
          </w:p>
        </w:tc>
        <w:tc>
          <w:tcPr>
            <w:tcW w:w="1019" w:type="dxa"/>
            <w:tcBorders>
              <w:left w:val="single" w:sz="0" w:space="0" w:color="000000"/>
              <w:bottom w:val="single" w:sz="0" w:space="0" w:color="000000"/>
            </w:tcBorders>
          </w:tcPr>
          <w:p w14:paraId="5F97E89D" w14:textId="77777777" w:rsidR="00585C20" w:rsidRDefault="00585C20">
            <w:pPr>
              <w:pStyle w:val="Contenidodelatabla"/>
              <w:snapToGrid w:val="0"/>
              <w:jc w:val="both"/>
              <w:rPr>
                <w:sz w:val="20"/>
                <w:szCs w:val="20"/>
              </w:rPr>
            </w:pPr>
          </w:p>
        </w:tc>
        <w:tc>
          <w:tcPr>
            <w:tcW w:w="2415" w:type="dxa"/>
            <w:tcBorders>
              <w:left w:val="single" w:sz="0" w:space="0" w:color="000000"/>
              <w:bottom w:val="single" w:sz="0" w:space="0" w:color="000000"/>
            </w:tcBorders>
          </w:tcPr>
          <w:p w14:paraId="61C3CB44" w14:textId="77777777" w:rsidR="00585C20" w:rsidRDefault="002B2DF5">
            <w:pPr>
              <w:pStyle w:val="Contenidodelatabla"/>
              <w:jc w:val="both"/>
              <w:rPr>
                <w:sz w:val="20"/>
                <w:szCs w:val="20"/>
              </w:rPr>
            </w:pPr>
            <w:r>
              <w:rPr>
                <w:sz w:val="20"/>
                <w:szCs w:val="20"/>
              </w:rPr>
              <w:t>7</w:t>
            </w:r>
          </w:p>
        </w:tc>
        <w:tc>
          <w:tcPr>
            <w:tcW w:w="2081" w:type="dxa"/>
            <w:tcBorders>
              <w:left w:val="single" w:sz="0" w:space="0" w:color="000000"/>
              <w:bottom w:val="single" w:sz="0" w:space="0" w:color="000000"/>
            </w:tcBorders>
          </w:tcPr>
          <w:p w14:paraId="2F59CFB0" w14:textId="77777777" w:rsidR="00585C20" w:rsidRDefault="00585C20">
            <w:pPr>
              <w:pStyle w:val="Contenidodelatabla"/>
              <w:snapToGrid w:val="0"/>
              <w:jc w:val="both"/>
              <w:rPr>
                <w:sz w:val="20"/>
                <w:szCs w:val="20"/>
              </w:rPr>
            </w:pPr>
          </w:p>
        </w:tc>
        <w:tc>
          <w:tcPr>
            <w:tcW w:w="2090" w:type="dxa"/>
            <w:tcBorders>
              <w:left w:val="single" w:sz="0" w:space="0" w:color="000000"/>
              <w:bottom w:val="single" w:sz="0" w:space="0" w:color="000000"/>
              <w:right w:val="single" w:sz="0" w:space="0" w:color="000000"/>
            </w:tcBorders>
          </w:tcPr>
          <w:p w14:paraId="23816091" w14:textId="77777777" w:rsidR="00585C20" w:rsidRDefault="00585C20">
            <w:pPr>
              <w:pStyle w:val="Contenidodelatabla"/>
              <w:snapToGrid w:val="0"/>
              <w:jc w:val="both"/>
              <w:rPr>
                <w:sz w:val="20"/>
                <w:szCs w:val="20"/>
              </w:rPr>
            </w:pPr>
          </w:p>
        </w:tc>
      </w:tr>
      <w:tr w:rsidR="00585C20" w14:paraId="071DC271" w14:textId="77777777" w:rsidTr="00774424">
        <w:tc>
          <w:tcPr>
            <w:tcW w:w="14578" w:type="dxa"/>
            <w:gridSpan w:val="7"/>
            <w:tcBorders>
              <w:left w:val="single" w:sz="0" w:space="0" w:color="000000"/>
              <w:bottom w:val="single" w:sz="0" w:space="0" w:color="000000"/>
              <w:right w:val="single" w:sz="0" w:space="0" w:color="000000"/>
            </w:tcBorders>
          </w:tcPr>
          <w:p w14:paraId="186573F2" w14:textId="77777777" w:rsidR="00585C20" w:rsidRDefault="002B2DF5">
            <w:pPr>
              <w:pStyle w:val="Contenidodelatabla"/>
            </w:pPr>
            <w:r>
              <w:rPr>
                <w:sz w:val="20"/>
                <w:szCs w:val="20"/>
              </w:rPr>
              <w:t>Questions about the test, not numbered, not regarding the gymkhana performance.</w:t>
            </w:r>
          </w:p>
        </w:tc>
      </w:tr>
    </w:tbl>
    <w:p w14:paraId="1BB90D05" w14:textId="77777777" w:rsidR="00585C20" w:rsidRDefault="00585C20">
      <w:pPr>
        <w:spacing w:line="150" w:lineRule="atLeast"/>
        <w:jc w:val="both"/>
        <w:rPr>
          <w:lang w:val="en"/>
        </w:rPr>
      </w:pPr>
    </w:p>
    <w:p w14:paraId="2535337D" w14:textId="77777777" w:rsidR="00585C20" w:rsidRDefault="002B2DF5">
      <w:pPr>
        <w:spacing w:line="150" w:lineRule="atLeast"/>
        <w:jc w:val="both"/>
        <w:rPr>
          <w:lang w:val="en"/>
        </w:rPr>
      </w:pPr>
      <w:r>
        <w:rPr>
          <w:lang w:val="en"/>
        </w:rPr>
        <w:t>The table of specifications presented here, serves to guide us in finding out and/or deciding if the different tests proposed for the evaluation are adequate to evaluate the chosen items: Attention (selective and sustained); Communication; Comprehension (related to communication, here indicated as CU, Communication and Comprehension); and Sociality or social relationships.</w:t>
      </w:r>
    </w:p>
    <w:p w14:paraId="0504FE82" w14:textId="77777777" w:rsidR="00585C20" w:rsidRDefault="00585C20">
      <w:pPr>
        <w:spacing w:line="150" w:lineRule="atLeast"/>
        <w:jc w:val="both"/>
        <w:rPr>
          <w:lang w:val="en"/>
        </w:rPr>
      </w:pPr>
    </w:p>
    <w:p w14:paraId="2BA46844" w14:textId="77777777" w:rsidR="00585C20" w:rsidRDefault="002B2DF5">
      <w:pPr>
        <w:spacing w:line="150" w:lineRule="atLeast"/>
        <w:jc w:val="both"/>
      </w:pPr>
      <w:r>
        <w:rPr>
          <w:lang w:val="en"/>
        </w:rPr>
        <w:t xml:space="preserve">Other issues to keep in mind evaluating: </w:t>
      </w:r>
    </w:p>
    <w:p w14:paraId="5D40C487" w14:textId="77777777" w:rsidR="00585C20" w:rsidRDefault="00585C20">
      <w:pPr>
        <w:spacing w:line="150" w:lineRule="atLeast"/>
        <w:jc w:val="both"/>
      </w:pPr>
    </w:p>
    <w:p w14:paraId="18C0685B" w14:textId="77777777" w:rsidR="00585C20" w:rsidRDefault="002B2DF5">
      <w:pPr>
        <w:spacing w:line="360" w:lineRule="auto"/>
        <w:jc w:val="both"/>
      </w:pPr>
      <w:r>
        <w:rPr>
          <w:lang w:val="en"/>
        </w:rPr>
        <w:t>Is it a new environment? Is it a new horse? How many sessions have been done with this same horse or in this same environment?</w:t>
      </w:r>
    </w:p>
    <w:sectPr w:rsidR="00585C20">
      <w:headerReference w:type="default" r:id="rId9"/>
      <w:footerReference w:type="default" r:id="rId10"/>
      <w:pgSz w:w="16838" w:h="11906" w:orient="landscape"/>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644C" w14:textId="77777777" w:rsidR="00302A1F" w:rsidRDefault="00302A1F">
      <w:r>
        <w:separator/>
      </w:r>
    </w:p>
  </w:endnote>
  <w:endnote w:type="continuationSeparator" w:id="0">
    <w:p w14:paraId="5C4169A3" w14:textId="77777777" w:rsidR="00302A1F" w:rsidRDefault="0030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HPSimplifiedLight">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74E4" w14:textId="77777777" w:rsidR="00585C20" w:rsidRDefault="002B2DF5">
    <w:pPr>
      <w:widowControl/>
      <w:suppressAutoHyphens w:val="0"/>
      <w:autoSpaceDE w:val="0"/>
      <w:autoSpaceDN w:val="0"/>
      <w:adjustRightInd w:val="0"/>
      <w:rPr>
        <w:rFonts w:ascii="Verdana" w:eastAsia="Calibri" w:hAnsi="Verdana" w:cs="Verdana"/>
        <w:color w:val="000000"/>
        <w:kern w:val="0"/>
        <w:lang w:val="it-IT" w:eastAsia="en-US" w:bidi="ar-SA"/>
      </w:rPr>
    </w:pPr>
    <w:r>
      <w:rPr>
        <w:rFonts w:ascii="Calibri" w:eastAsia="Calibri" w:hAnsi="Calibri" w:cs="Times New Roman"/>
        <w:noProof/>
        <w:kern w:val="0"/>
        <w:sz w:val="22"/>
        <w:szCs w:val="22"/>
        <w:lang w:val="it-IT" w:eastAsia="en-US" w:bidi="ar-SA"/>
      </w:rPr>
      <w:drawing>
        <wp:anchor distT="0" distB="0" distL="114300" distR="114300" simplePos="0" relativeHeight="251666432" behindDoc="0" locked="0" layoutInCell="1" allowOverlap="1" wp14:anchorId="54B79485" wp14:editId="21C986B1">
          <wp:simplePos x="0" y="0"/>
          <wp:positionH relativeFrom="column">
            <wp:posOffset>-224790</wp:posOffset>
          </wp:positionH>
          <wp:positionV relativeFrom="paragraph">
            <wp:posOffset>182880</wp:posOffset>
          </wp:positionV>
          <wp:extent cx="633730" cy="730885"/>
          <wp:effectExtent l="0" t="0" r="0" b="0"/>
          <wp:wrapNone/>
          <wp:docPr id="7" name="Immagin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633600" cy="730800"/>
                  </a:xfrm>
                  <a:prstGeom prst="rect">
                    <a:avLst/>
                  </a:prstGeom>
                  <a:noFill/>
                  <a:ln>
                    <a:noFill/>
                  </a:ln>
                </pic:spPr>
              </pic:pic>
            </a:graphicData>
          </a:graphic>
        </wp:anchor>
      </w:drawing>
    </w:r>
  </w:p>
  <w:p w14:paraId="08563B8E" w14:textId="77777777" w:rsidR="00585C20" w:rsidRDefault="002B2DF5">
    <w:pPr>
      <w:widowControl/>
      <w:tabs>
        <w:tab w:val="left" w:pos="8940"/>
      </w:tabs>
      <w:suppressAutoHyphens w:val="0"/>
      <w:rPr>
        <w:rFonts w:ascii="Calibri" w:eastAsia="Calibri" w:hAnsi="Calibri" w:cs="Times New Roman"/>
        <w:kern w:val="0"/>
        <w:sz w:val="22"/>
        <w:szCs w:val="22"/>
        <w:lang w:val="en-GB" w:eastAsia="en-US" w:bidi="ar-SA"/>
      </w:rPr>
    </w:pPr>
    <w:r>
      <w:rPr>
        <w:rFonts w:ascii="Calibri" w:eastAsia="Calibri" w:hAnsi="Calibri" w:cs="Times New Roman"/>
        <w:noProof/>
        <w:kern w:val="0"/>
        <w:sz w:val="22"/>
        <w:szCs w:val="22"/>
        <w:lang w:val="it-IT" w:eastAsia="en-US" w:bidi="ar-SA"/>
      </w:rPr>
      <w:drawing>
        <wp:anchor distT="0" distB="0" distL="114300" distR="114300" simplePos="0" relativeHeight="251667456" behindDoc="0" locked="0" layoutInCell="1" allowOverlap="1" wp14:anchorId="4B40ECA6" wp14:editId="14C36690">
          <wp:simplePos x="0" y="0"/>
          <wp:positionH relativeFrom="column">
            <wp:posOffset>2299335</wp:posOffset>
          </wp:positionH>
          <wp:positionV relativeFrom="paragraph">
            <wp:posOffset>140970</wp:posOffset>
          </wp:positionV>
          <wp:extent cx="860425" cy="410210"/>
          <wp:effectExtent l="0" t="0" r="0" b="8890"/>
          <wp:wrapNone/>
          <wp:docPr id="9" name="Immagin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860400" cy="410400"/>
                  </a:xfrm>
                  <a:prstGeom prst="rect">
                    <a:avLst/>
                  </a:prstGeom>
                  <a:noFill/>
                  <a:ln>
                    <a:noFill/>
                  </a:ln>
                </pic:spPr>
              </pic:pic>
            </a:graphicData>
          </a:graphic>
        </wp:anchor>
      </w:drawing>
    </w:r>
    <w:r>
      <w:rPr>
        <w:rFonts w:ascii="Calibri" w:eastAsia="Calibri" w:hAnsi="Calibri" w:cs="Times New Roman"/>
        <w:noProof/>
        <w:kern w:val="0"/>
        <w:sz w:val="22"/>
        <w:szCs w:val="22"/>
        <w:lang w:val="it-IT" w:eastAsia="en-US" w:bidi="ar-SA"/>
      </w:rPr>
      <w:drawing>
        <wp:anchor distT="0" distB="0" distL="114300" distR="114300" simplePos="0" relativeHeight="251668480" behindDoc="0" locked="0" layoutInCell="1" allowOverlap="1" wp14:anchorId="27425604" wp14:editId="36EA97AB">
          <wp:simplePos x="0" y="0"/>
          <wp:positionH relativeFrom="column">
            <wp:posOffset>5795010</wp:posOffset>
          </wp:positionH>
          <wp:positionV relativeFrom="paragraph">
            <wp:posOffset>147955</wp:posOffset>
          </wp:positionV>
          <wp:extent cx="1278255" cy="507365"/>
          <wp:effectExtent l="0" t="0" r="0" b="6985"/>
          <wp:wrapNone/>
          <wp:docPr id="12" name="Immagin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A picture containing 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a:xfrm>
                    <a:off x="0" y="0"/>
                    <a:ext cx="1278000" cy="507600"/>
                  </a:xfrm>
                  <a:prstGeom prst="rect">
                    <a:avLst/>
                  </a:prstGeom>
                  <a:noFill/>
                  <a:ln>
                    <a:noFill/>
                  </a:ln>
                </pic:spPr>
              </pic:pic>
            </a:graphicData>
          </a:graphic>
        </wp:anchor>
      </w:drawing>
    </w:r>
    <w:r>
      <w:rPr>
        <w:rFonts w:ascii="Calibri" w:eastAsia="Calibri" w:hAnsi="Calibri" w:cs="Calibri"/>
        <w:noProof/>
        <w:kern w:val="0"/>
        <w:sz w:val="22"/>
        <w:szCs w:val="22"/>
        <w:lang w:val="en-US" w:eastAsia="en-US" w:bidi="ar-SA"/>
      </w:rPr>
      <w:drawing>
        <wp:anchor distT="0" distB="0" distL="114300" distR="114300" simplePos="0" relativeHeight="251670528" behindDoc="0" locked="0" layoutInCell="1" allowOverlap="1" wp14:anchorId="60C94825" wp14:editId="24E1A928">
          <wp:simplePos x="0" y="0"/>
          <wp:positionH relativeFrom="column">
            <wp:posOffset>8907780</wp:posOffset>
          </wp:positionH>
          <wp:positionV relativeFrom="paragraph">
            <wp:posOffset>182880</wp:posOffset>
          </wp:positionV>
          <wp:extent cx="906780" cy="640080"/>
          <wp:effectExtent l="0" t="0" r="7620" b="7620"/>
          <wp:wrapNone/>
          <wp:docPr id="14" name="Immagin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Logo&#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906780" cy="640080"/>
                  </a:xfrm>
                  <a:prstGeom prst="rect">
                    <a:avLst/>
                  </a:prstGeom>
                  <a:noFill/>
                  <a:ln>
                    <a:noFill/>
                  </a:ln>
                </pic:spPr>
              </pic:pic>
            </a:graphicData>
          </a:graphic>
        </wp:anchor>
      </w:drawing>
    </w:r>
    <w:r>
      <w:rPr>
        <w:rFonts w:ascii="Calibri" w:eastAsia="Calibri" w:hAnsi="Calibri" w:cs="Times New Roman"/>
        <w:noProof/>
        <w:kern w:val="0"/>
        <w:sz w:val="22"/>
        <w:szCs w:val="22"/>
        <w:lang w:val="it-IT" w:eastAsia="en-US" w:bidi="ar-SA"/>
      </w:rPr>
      <w:drawing>
        <wp:anchor distT="0" distB="0" distL="114300" distR="114300" simplePos="0" relativeHeight="251669504" behindDoc="1" locked="0" layoutInCell="1" allowOverlap="1" wp14:anchorId="002324B9" wp14:editId="5F4481BB">
          <wp:simplePos x="0" y="0"/>
          <wp:positionH relativeFrom="column">
            <wp:posOffset>3838575</wp:posOffset>
          </wp:positionH>
          <wp:positionV relativeFrom="paragraph">
            <wp:posOffset>177800</wp:posOffset>
          </wp:positionV>
          <wp:extent cx="1173480" cy="414020"/>
          <wp:effectExtent l="0" t="0" r="7620" b="5715"/>
          <wp:wrapNone/>
          <wp:docPr id="13" name="Immagine 1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Graphical user interfac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1173600" cy="414000"/>
                  </a:xfrm>
                  <a:prstGeom prst="rect">
                    <a:avLst/>
                  </a:prstGeom>
                  <a:noFill/>
                  <a:ln>
                    <a:noFill/>
                  </a:ln>
                </pic:spPr>
              </pic:pic>
            </a:graphicData>
          </a:graphic>
        </wp:anchor>
      </w:drawing>
    </w:r>
    <w:r>
      <w:rPr>
        <w:rFonts w:ascii="Calibri" w:eastAsia="Calibri" w:hAnsi="Calibri" w:cs="Times New Roman"/>
        <w:kern w:val="0"/>
        <w:sz w:val="22"/>
        <w:szCs w:val="22"/>
        <w:lang w:val="en-GB" w:eastAsia="en-US" w:bidi="ar-SA"/>
      </w:rPr>
      <w:t xml:space="preserve">                               </w:t>
    </w:r>
    <w:r>
      <w:rPr>
        <w:rFonts w:ascii="Calibri" w:eastAsia="Calibri" w:hAnsi="Calibri" w:cs="Times New Roman"/>
        <w:noProof/>
        <w:kern w:val="0"/>
        <w:sz w:val="22"/>
        <w:szCs w:val="22"/>
        <w:lang w:val="en-GB" w:eastAsia="en-US" w:bidi="ar-SA"/>
      </w:rPr>
      <w:drawing>
        <wp:inline distT="0" distB="0" distL="0" distR="0" wp14:anchorId="6231C96F" wp14:editId="2B09A222">
          <wp:extent cx="744855" cy="781050"/>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45200" cy="781200"/>
                  </a:xfrm>
                  <a:prstGeom prst="rect">
                    <a:avLst/>
                  </a:prstGeom>
                  <a:noFill/>
                  <a:ln>
                    <a:noFill/>
                  </a:ln>
                </pic:spPr>
              </pic:pic>
            </a:graphicData>
          </a:graphic>
        </wp:inline>
      </w:drawing>
    </w:r>
    <w:r>
      <w:rPr>
        <w:rFonts w:ascii="Calibri" w:eastAsia="Calibri" w:hAnsi="Calibri" w:cs="Times New Roman"/>
        <w:kern w:val="0"/>
        <w:sz w:val="22"/>
        <w:szCs w:val="22"/>
        <w:lang w:val="en-GB" w:eastAsia="en-US" w:bidi="ar-SA"/>
      </w:rPr>
      <w:t xml:space="preserve">                                                                                                                                                                                    </w:t>
    </w:r>
    <w:r>
      <w:rPr>
        <w:rFonts w:ascii="Calibri" w:eastAsia="Calibri" w:hAnsi="Calibri" w:cs="Times New Roman"/>
        <w:kern w:val="0"/>
        <w:sz w:val="20"/>
        <w:szCs w:val="20"/>
        <w:lang w:val="en-GB" w:eastAsia="en-US" w:bidi="ar-SA"/>
      </w:rPr>
      <w:t>With the collaboration of</w:t>
    </w:r>
  </w:p>
  <w:p w14:paraId="6F375933" w14:textId="77777777" w:rsidR="00585C20" w:rsidRDefault="00585C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15BD" w14:textId="77777777" w:rsidR="00302A1F" w:rsidRDefault="00302A1F">
      <w:r>
        <w:separator/>
      </w:r>
    </w:p>
  </w:footnote>
  <w:footnote w:type="continuationSeparator" w:id="0">
    <w:p w14:paraId="3D9BDEAD" w14:textId="77777777" w:rsidR="00302A1F" w:rsidRDefault="00302A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40DE" w14:textId="77777777" w:rsidR="00585C20" w:rsidRDefault="002B2DF5">
    <w:pPr>
      <w:pStyle w:val="Intestazione"/>
    </w:pPr>
    <w:r>
      <w:rPr>
        <w:rFonts w:ascii="Verdana" w:eastAsia="Calibri" w:hAnsi="Verdana" w:cs="Verdana"/>
        <w:noProof/>
        <w:color w:val="000000"/>
        <w:kern w:val="0"/>
        <w:szCs w:val="24"/>
        <w:lang w:val="it-IT" w:eastAsia="en-US" w:bidi="ar-SA"/>
      </w:rPr>
      <w:drawing>
        <wp:anchor distT="0" distB="0" distL="114300" distR="114300" simplePos="0" relativeHeight="251664384" behindDoc="0" locked="0" layoutInCell="1" allowOverlap="1" wp14:anchorId="123F302A" wp14:editId="1D2775A1">
          <wp:simplePos x="0" y="0"/>
          <wp:positionH relativeFrom="column">
            <wp:posOffset>8058150</wp:posOffset>
          </wp:positionH>
          <wp:positionV relativeFrom="margin">
            <wp:posOffset>-1003935</wp:posOffset>
          </wp:positionV>
          <wp:extent cx="1889760" cy="551815"/>
          <wp:effectExtent l="0" t="0" r="0" b="635"/>
          <wp:wrapTopAndBottom/>
          <wp:docPr id="5" name="Immagin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Graphical user interface, text,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9982"/>
                  <a:stretch>
                    <a:fillRect/>
                  </a:stretch>
                </pic:blipFill>
                <pic:spPr>
                  <a:xfrm>
                    <a:off x="0" y="0"/>
                    <a:ext cx="1889760" cy="551815"/>
                  </a:xfrm>
                  <a:prstGeom prst="rect">
                    <a:avLst/>
                  </a:prstGeom>
                  <a:noFill/>
                  <a:ln>
                    <a:noFill/>
                  </a:ln>
                </pic:spPr>
              </pic:pic>
            </a:graphicData>
          </a:graphic>
        </wp:anchor>
      </w:drawing>
    </w:r>
    <w:r>
      <w:rPr>
        <w:rFonts w:ascii="Verdana" w:eastAsia="Calibri" w:hAnsi="Verdana" w:cs="Verdana"/>
        <w:noProof/>
        <w:color w:val="000000"/>
        <w:kern w:val="0"/>
        <w:szCs w:val="24"/>
        <w:lang w:val="it-IT" w:eastAsia="en-US" w:bidi="ar-SA"/>
      </w:rPr>
      <mc:AlternateContent>
        <mc:Choice Requires="wps">
          <w:drawing>
            <wp:anchor distT="0" distB="0" distL="114300" distR="114300" simplePos="0" relativeHeight="251662336" behindDoc="0" locked="0" layoutInCell="1" allowOverlap="1" wp14:anchorId="0DD86813" wp14:editId="421D586D">
              <wp:simplePos x="0" y="0"/>
              <wp:positionH relativeFrom="column">
                <wp:posOffset>895350</wp:posOffset>
              </wp:positionH>
              <wp:positionV relativeFrom="paragraph">
                <wp:posOffset>-257175</wp:posOffset>
              </wp:positionV>
              <wp:extent cx="4333875" cy="638175"/>
              <wp:effectExtent l="0" t="0" r="28575" b="28575"/>
              <wp:wrapTopAndBottom/>
              <wp:docPr id="4" name="Casella di testo 4"/>
              <wp:cNvGraphicFramePr/>
              <a:graphic xmlns:a="http://schemas.openxmlformats.org/drawingml/2006/main">
                <a:graphicData uri="http://schemas.microsoft.com/office/word/2010/wordprocessingShape">
                  <wps:wsp>
                    <wps:cNvSpPr txBox="1"/>
                    <wps:spPr>
                      <a:xfrm>
                        <a:off x="0" y="0"/>
                        <a:ext cx="4333875" cy="638175"/>
                      </a:xfrm>
                      <a:prstGeom prst="rect">
                        <a:avLst/>
                      </a:prstGeom>
                      <a:solidFill>
                        <a:sysClr val="window" lastClr="FFFFFF"/>
                      </a:solidFill>
                      <a:ln w="6350">
                        <a:solidFill>
                          <a:sysClr val="window" lastClr="FFFFFF"/>
                        </a:solidFill>
                      </a:ln>
                    </wps:spPr>
                    <wps:txbx>
                      <w:txbxContent>
                        <w:p w14:paraId="2B9DC107" w14:textId="77777777" w:rsidR="00585C20" w:rsidRDefault="002B2DF5">
                          <w:pPr>
                            <w:pStyle w:val="Pidipagina"/>
                            <w:rPr>
                              <w:rFonts w:ascii="Microsoft YaHei UI" w:eastAsia="Microsoft YaHei UI" w:hAnsi="Microsoft YaHei UI"/>
                              <w:sz w:val="16"/>
                              <w:szCs w:val="16"/>
                              <w:lang w:val="en-GB"/>
                            </w:rPr>
                          </w:pPr>
                          <w:r>
                            <w:rPr>
                              <w:rFonts w:ascii="Microsoft YaHei UI" w:eastAsia="Microsoft YaHei UI" w:hAnsi="Microsoft YaHei UI"/>
                              <w:sz w:val="16"/>
                              <w:szCs w:val="16"/>
                              <w:lang w:val="en-GB"/>
                            </w:rPr>
                            <w:t xml:space="preserve">Call: 2020 (EAC/A02/2019) </w:t>
                          </w:r>
                        </w:p>
                        <w:p w14:paraId="5E02F8BE" w14:textId="77777777" w:rsidR="00585C20" w:rsidRDefault="002B2DF5">
                          <w:pPr>
                            <w:pStyle w:val="Intestazione"/>
                            <w:tabs>
                              <w:tab w:val="left" w:pos="8715"/>
                            </w:tabs>
                            <w:rPr>
                              <w:rFonts w:ascii="Microsoft YaHei UI" w:eastAsia="Microsoft YaHei UI" w:hAnsi="Microsoft YaHei UI"/>
                              <w:sz w:val="16"/>
                              <w:szCs w:val="16"/>
                              <w:lang w:val="en-US"/>
                            </w:rPr>
                          </w:pPr>
                          <w:r>
                            <w:rPr>
                              <w:rFonts w:ascii="Microsoft YaHei UI" w:eastAsia="Microsoft YaHei UI" w:hAnsi="Microsoft YaHei UI"/>
                              <w:sz w:val="16"/>
                              <w:szCs w:val="16"/>
                              <w:lang w:val="en-US"/>
                            </w:rPr>
                            <w:t xml:space="preserve">TRY to Ride - Therapeutic Riding for Youth and Children with Intellectual Disabilities </w:t>
                          </w:r>
                        </w:p>
                        <w:p w14:paraId="330D6AA4" w14:textId="77777777" w:rsidR="00585C20" w:rsidRDefault="002B2DF5">
                          <w:pPr>
                            <w:pStyle w:val="Intestazione"/>
                            <w:tabs>
                              <w:tab w:val="left" w:pos="8715"/>
                            </w:tabs>
                            <w:rPr>
                              <w:rFonts w:ascii="Microsoft YaHei UI" w:eastAsia="Microsoft YaHei UI" w:hAnsi="Microsoft YaHei UI"/>
                              <w:sz w:val="16"/>
                              <w:szCs w:val="16"/>
                              <w:lang w:val="en-GB"/>
                            </w:rPr>
                          </w:pPr>
                          <w:r>
                            <w:rPr>
                              <w:rFonts w:ascii="Microsoft YaHei UI" w:eastAsia="Microsoft YaHei UI" w:hAnsi="Microsoft YaHei UI"/>
                              <w:sz w:val="16"/>
                              <w:szCs w:val="16"/>
                              <w:lang w:val="en-US"/>
                            </w:rPr>
                            <w:t>Grant decision number: 622620-EPP-1-2020-1-IT-SPO-SSCP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DD86813" id="_x0000_t202" coordsize="21600,21600" o:spt="202" path="m,l,21600r21600,l21600,xe">
              <v:stroke joinstyle="miter"/>
              <v:path gradientshapeok="t" o:connecttype="rect"/>
            </v:shapetype>
            <v:shape id="Casella di testo 4" o:spid="_x0000_s1026" type="#_x0000_t202" style="position:absolute;margin-left:70.5pt;margin-top:-20.25pt;width:341.25pt;height:50.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" fillcolor="window" strokecolor="window" strokeweight=".5pt">
              <v:textbox>
                <w:txbxContent>
                  <w:p w14:paraId="2B9DC107" w14:textId="77777777" w:rsidR="00585C20" w:rsidRDefault="002B2DF5">
                    <w:pPr>
                      <w:pStyle w:val="a4"/>
                      <w:rPr>
                        <w:rFonts w:ascii="Microsoft YaHei UI" w:eastAsia="Microsoft YaHei UI" w:hAnsi="Microsoft YaHei UI"/>
                        <w:sz w:val="16"/>
                        <w:szCs w:val="16"/>
                        <w:lang w:val="en-GB"/>
                      </w:rPr>
                    </w:pPr>
                    <w:r>
                      <w:rPr>
                        <w:rFonts w:ascii="Microsoft YaHei UI" w:eastAsia="Microsoft YaHei UI" w:hAnsi="Microsoft YaHei UI"/>
                        <w:sz w:val="16"/>
                        <w:szCs w:val="16"/>
                        <w:lang w:val="en-GB"/>
                      </w:rPr>
                      <w:t xml:space="preserve">Call: 2020 (EAC/A02/2019) </w:t>
                    </w:r>
                  </w:p>
                  <w:p w14:paraId="5E02F8BE" w14:textId="77777777" w:rsidR="00585C20" w:rsidRDefault="002B2DF5">
                    <w:pPr>
                      <w:pStyle w:val="a5"/>
                      <w:tabs>
                        <w:tab w:val="left" w:pos="8715"/>
                      </w:tabs>
                      <w:rPr>
                        <w:rFonts w:ascii="Microsoft YaHei UI" w:eastAsia="Microsoft YaHei UI" w:hAnsi="Microsoft YaHei UI"/>
                        <w:sz w:val="16"/>
                        <w:szCs w:val="16"/>
                        <w:lang w:val="en-US"/>
                      </w:rPr>
                    </w:pPr>
                    <w:r>
                      <w:rPr>
                        <w:rFonts w:ascii="Microsoft YaHei UI" w:eastAsia="Microsoft YaHei UI" w:hAnsi="Microsoft YaHei UI"/>
                        <w:sz w:val="16"/>
                        <w:szCs w:val="16"/>
                        <w:lang w:val="en-US"/>
                      </w:rPr>
                      <w:t xml:space="preserve">TRY to Ride - Therapeutic Riding for Youth and Children with Intellectual Disabilities </w:t>
                    </w:r>
                  </w:p>
                  <w:p w14:paraId="330D6AA4" w14:textId="77777777" w:rsidR="00585C20" w:rsidRDefault="002B2DF5">
                    <w:pPr>
                      <w:pStyle w:val="a5"/>
                      <w:tabs>
                        <w:tab w:val="left" w:pos="8715"/>
                      </w:tabs>
                      <w:rPr>
                        <w:rFonts w:ascii="Microsoft YaHei UI" w:eastAsia="Microsoft YaHei UI" w:hAnsi="Microsoft YaHei UI"/>
                        <w:sz w:val="16"/>
                        <w:szCs w:val="16"/>
                        <w:lang w:val="en-GB"/>
                      </w:rPr>
                    </w:pPr>
                    <w:r>
                      <w:rPr>
                        <w:rFonts w:ascii="Microsoft YaHei UI" w:eastAsia="Microsoft YaHei UI" w:hAnsi="Microsoft YaHei UI"/>
                        <w:sz w:val="16"/>
                        <w:szCs w:val="16"/>
                        <w:lang w:val="en-US"/>
                      </w:rPr>
                      <w:t>Grant decision number: 622620-EPP-1-2020-1-IT-SPO-SSCP</w:t>
                    </w:r>
                  </w:p>
                </w:txbxContent>
              </v:textbox>
              <w10:wrap type="topAndBottom"/>
            </v:shape>
          </w:pict>
        </mc:Fallback>
      </mc:AlternateContent>
    </w:r>
    <w:r>
      <w:rPr>
        <w:rFonts w:ascii="Calibri" w:eastAsia="Calibri" w:hAnsi="Calibri" w:cs="Times New Roman"/>
        <w:noProof/>
        <w:kern w:val="0"/>
        <w:sz w:val="22"/>
        <w:szCs w:val="22"/>
        <w:lang w:val="it-IT" w:eastAsia="en-US" w:bidi="ar-SA"/>
      </w:rPr>
      <w:drawing>
        <wp:anchor distT="0" distB="0" distL="114300" distR="114300" simplePos="0" relativeHeight="251660288" behindDoc="0" locked="0" layoutInCell="1" allowOverlap="1" wp14:anchorId="7AD617EC" wp14:editId="0260C022">
          <wp:simplePos x="0" y="0"/>
          <wp:positionH relativeFrom="column">
            <wp:posOffset>-552450</wp:posOffset>
          </wp:positionH>
          <wp:positionV relativeFrom="paragraph">
            <wp:posOffset>-419100</wp:posOffset>
          </wp:positionV>
          <wp:extent cx="683895" cy="683895"/>
          <wp:effectExtent l="0" t="0" r="1905" b="1905"/>
          <wp:wrapNone/>
          <wp:docPr id="6" name="Immagin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a:xfrm>
                    <a:off x="0" y="0"/>
                    <a:ext cx="684000" cy="684000"/>
                  </a:xfrm>
                  <a:prstGeom prst="rect">
                    <a:avLst/>
                  </a:prstGeom>
                  <a:noFill/>
                  <a:ln>
                    <a:noFill/>
                  </a:ln>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0000002"/>
    <w:multiLevelType w:val="multilevel"/>
    <w:tmpl w:val="00000002"/>
    <w:lvl w:ilvl="0">
      <w:start w:val="1"/>
      <w:numFmt w:val="bullet"/>
      <w:lvlText w:val=""/>
      <w:lvlJc w:val="left"/>
      <w:pPr>
        <w:tabs>
          <w:tab w:val="left" w:pos="720"/>
        </w:tabs>
        <w:ind w:left="720" w:hanging="360"/>
      </w:pPr>
      <w:rPr>
        <w:rFonts w:ascii="Symbol" w:hAnsi="Symbol" w:cs="Symbol"/>
      </w:rPr>
    </w:lvl>
    <w:lvl w:ilvl="1">
      <w:start w:val="1"/>
      <w:numFmt w:val="bullet"/>
      <w:lvlText w:val=""/>
      <w:lvlJc w:val="left"/>
      <w:pPr>
        <w:tabs>
          <w:tab w:val="left" w:pos="1080"/>
        </w:tabs>
        <w:ind w:left="1080" w:hanging="360"/>
      </w:pPr>
      <w:rPr>
        <w:rFonts w:ascii="Symbol" w:hAnsi="Symbol" w:cs="Symbol"/>
      </w:rPr>
    </w:lvl>
    <w:lvl w:ilvl="2">
      <w:start w:val="1"/>
      <w:numFmt w:val="bullet"/>
      <w:lvlText w:val=""/>
      <w:lvlJc w:val="left"/>
      <w:pPr>
        <w:tabs>
          <w:tab w:val="left" w:pos="1440"/>
        </w:tabs>
        <w:ind w:left="1440" w:hanging="360"/>
      </w:pPr>
      <w:rPr>
        <w:rFonts w:ascii="Symbol" w:hAnsi="Symbol" w:cs="Symbol"/>
      </w:rPr>
    </w:lvl>
    <w:lvl w:ilvl="3">
      <w:start w:val="1"/>
      <w:numFmt w:val="bullet"/>
      <w:lvlText w:val=""/>
      <w:lvlJc w:val="left"/>
      <w:pPr>
        <w:tabs>
          <w:tab w:val="left" w:pos="1800"/>
        </w:tabs>
        <w:ind w:left="1800" w:hanging="360"/>
      </w:pPr>
      <w:rPr>
        <w:rFonts w:ascii="Symbol" w:hAnsi="Symbol" w:cs="Symbol"/>
      </w:rPr>
    </w:lvl>
    <w:lvl w:ilvl="4">
      <w:start w:val="1"/>
      <w:numFmt w:val="bullet"/>
      <w:lvlText w:val=""/>
      <w:lvlJc w:val="left"/>
      <w:pPr>
        <w:tabs>
          <w:tab w:val="left" w:pos="2160"/>
        </w:tabs>
        <w:ind w:left="2160" w:hanging="360"/>
      </w:pPr>
      <w:rPr>
        <w:rFonts w:ascii="Symbol" w:hAnsi="Symbol" w:cs="Symbol"/>
      </w:rPr>
    </w:lvl>
    <w:lvl w:ilvl="5">
      <w:start w:val="1"/>
      <w:numFmt w:val="bullet"/>
      <w:lvlText w:val=""/>
      <w:lvlJc w:val="left"/>
      <w:pPr>
        <w:tabs>
          <w:tab w:val="left" w:pos="2520"/>
        </w:tabs>
        <w:ind w:left="2520" w:hanging="360"/>
      </w:pPr>
      <w:rPr>
        <w:rFonts w:ascii="Symbol" w:hAnsi="Symbol" w:cs="Symbol"/>
      </w:rPr>
    </w:lvl>
    <w:lvl w:ilvl="6">
      <w:start w:val="1"/>
      <w:numFmt w:val="bullet"/>
      <w:lvlText w:val=""/>
      <w:lvlJc w:val="left"/>
      <w:pPr>
        <w:tabs>
          <w:tab w:val="left" w:pos="2880"/>
        </w:tabs>
        <w:ind w:left="2880" w:hanging="360"/>
      </w:pPr>
      <w:rPr>
        <w:rFonts w:ascii="Symbol" w:hAnsi="Symbol" w:cs="Symbol"/>
      </w:rPr>
    </w:lvl>
    <w:lvl w:ilvl="7">
      <w:start w:val="1"/>
      <w:numFmt w:val="bullet"/>
      <w:lvlText w:val=""/>
      <w:lvlJc w:val="left"/>
      <w:pPr>
        <w:tabs>
          <w:tab w:val="left" w:pos="3240"/>
        </w:tabs>
        <w:ind w:left="3240" w:hanging="360"/>
      </w:pPr>
      <w:rPr>
        <w:rFonts w:ascii="Symbol" w:hAnsi="Symbol" w:cs="Symbol"/>
      </w:rPr>
    </w:lvl>
    <w:lvl w:ilvl="8">
      <w:start w:val="1"/>
      <w:numFmt w:val="bullet"/>
      <w:lvlText w:val=""/>
      <w:lvlJc w:val="left"/>
      <w:pPr>
        <w:tabs>
          <w:tab w:val="left" w:pos="3600"/>
        </w:tabs>
        <w:ind w:left="3600" w:hanging="360"/>
      </w:pPr>
      <w:rPr>
        <w:rFonts w:ascii="Symbol" w:hAnsi="Symbol" w:cs="Symbol"/>
      </w:rPr>
    </w:lvl>
  </w:abstractNum>
  <w:abstractNum w:abstractNumId="2" w15:restartNumberingAfterBreak="0">
    <w:nsid w:val="00000003"/>
    <w:multiLevelType w:val="multilevel"/>
    <w:tmpl w:val="00000003"/>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2.%3."/>
      <w:lvlJc w:val="left"/>
      <w:pPr>
        <w:tabs>
          <w:tab w:val="left" w:pos="1440"/>
        </w:tabs>
        <w:ind w:left="1440" w:hanging="360"/>
      </w:pPr>
    </w:lvl>
    <w:lvl w:ilvl="3">
      <w:start w:val="1"/>
      <w:numFmt w:val="decimal"/>
      <w:lvlText w:val="%2.%3.%4."/>
      <w:lvlJc w:val="left"/>
      <w:pPr>
        <w:tabs>
          <w:tab w:val="left" w:pos="1800"/>
        </w:tabs>
        <w:ind w:left="1800" w:hanging="360"/>
      </w:pPr>
    </w:lvl>
    <w:lvl w:ilvl="4">
      <w:start w:val="1"/>
      <w:numFmt w:val="decimal"/>
      <w:lvlText w:val="%2.%3.%4.%5."/>
      <w:lvlJc w:val="left"/>
      <w:pPr>
        <w:tabs>
          <w:tab w:val="left" w:pos="2160"/>
        </w:tabs>
        <w:ind w:left="2160" w:hanging="360"/>
      </w:pPr>
    </w:lvl>
    <w:lvl w:ilvl="5">
      <w:start w:val="1"/>
      <w:numFmt w:val="decimal"/>
      <w:lvlText w:val="%2.%3.%4.%5.%6."/>
      <w:lvlJc w:val="left"/>
      <w:pPr>
        <w:tabs>
          <w:tab w:val="left" w:pos="2520"/>
        </w:tabs>
        <w:ind w:left="2520" w:hanging="360"/>
      </w:pPr>
    </w:lvl>
    <w:lvl w:ilvl="6">
      <w:start w:val="1"/>
      <w:numFmt w:val="decimal"/>
      <w:lvlText w:val="%2.%3.%4.%5.%6.%7."/>
      <w:lvlJc w:val="left"/>
      <w:pPr>
        <w:tabs>
          <w:tab w:val="left" w:pos="2880"/>
        </w:tabs>
        <w:ind w:left="2880" w:hanging="360"/>
      </w:pPr>
    </w:lvl>
    <w:lvl w:ilvl="7">
      <w:start w:val="1"/>
      <w:numFmt w:val="decimal"/>
      <w:lvlText w:val="%2.%3.%4.%5.%6.%7.%8."/>
      <w:lvlJc w:val="left"/>
      <w:pPr>
        <w:tabs>
          <w:tab w:val="left" w:pos="3240"/>
        </w:tabs>
        <w:ind w:left="3240" w:hanging="360"/>
      </w:pPr>
    </w:lvl>
    <w:lvl w:ilvl="8">
      <w:start w:val="1"/>
      <w:numFmt w:val="decimal"/>
      <w:lvlText w:val="%2.%3.%4.%5.%6.%7.%8.%9."/>
      <w:lvlJc w:val="left"/>
      <w:pPr>
        <w:tabs>
          <w:tab w:val="left" w:pos="3600"/>
        </w:tabs>
        <w:ind w:left="3600" w:hanging="360"/>
      </w:pPr>
    </w:lvl>
  </w:abstractNum>
  <w:num w:numId="1" w16cid:durableId="612590225">
    <w:abstractNumId w:val="0"/>
  </w:num>
  <w:num w:numId="2" w16cid:durableId="1010717769">
    <w:abstractNumId w:val="2"/>
  </w:num>
  <w:num w:numId="3" w16cid:durableId="1848517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30A"/>
    <w:rsid w:val="0005630A"/>
    <w:rsid w:val="000864FC"/>
    <w:rsid w:val="00125960"/>
    <w:rsid w:val="00175AA0"/>
    <w:rsid w:val="002B2DF5"/>
    <w:rsid w:val="002D5FEB"/>
    <w:rsid w:val="00302A1F"/>
    <w:rsid w:val="00476B90"/>
    <w:rsid w:val="004A2E9D"/>
    <w:rsid w:val="004C1C21"/>
    <w:rsid w:val="00506302"/>
    <w:rsid w:val="00585C20"/>
    <w:rsid w:val="005C2DB2"/>
    <w:rsid w:val="00774424"/>
    <w:rsid w:val="00A057A9"/>
    <w:rsid w:val="00A257E7"/>
    <w:rsid w:val="00B81706"/>
    <w:rsid w:val="00D40FBB"/>
    <w:rsid w:val="00DE489E"/>
    <w:rsid w:val="00E0394A"/>
    <w:rsid w:val="00E954CC"/>
    <w:rsid w:val="00EA76CF"/>
    <w:rsid w:val="00EE040E"/>
    <w:rsid w:val="00F03A30"/>
    <w:rsid w:val="00FA43EC"/>
    <w:rsid w:val="6D783CFB"/>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2284F205"/>
  <w15:docId w15:val="{60B4F820-8F37-4F69-AE51-87BD7EFA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Arial"/>
      <w:kern w:val="1"/>
      <w:sz w:val="24"/>
      <w:szCs w:val="24"/>
      <w:lang w:val="es-ES"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after="120"/>
    </w:pPr>
  </w:style>
  <w:style w:type="paragraph" w:styleId="Pidipagina">
    <w:name w:val="footer"/>
    <w:basedOn w:val="Normale"/>
    <w:link w:val="PidipaginaCarattere"/>
    <w:uiPriority w:val="99"/>
    <w:unhideWhenUsed/>
    <w:pPr>
      <w:tabs>
        <w:tab w:val="center" w:pos="4819"/>
        <w:tab w:val="right" w:pos="9638"/>
      </w:tabs>
    </w:pPr>
    <w:rPr>
      <w:rFonts w:cs="Mangal"/>
      <w:szCs w:val="21"/>
    </w:rPr>
  </w:style>
  <w:style w:type="paragraph" w:styleId="Intestazione">
    <w:name w:val="header"/>
    <w:basedOn w:val="Normale"/>
    <w:link w:val="IntestazioneCarattere"/>
    <w:uiPriority w:val="99"/>
    <w:unhideWhenUsed/>
    <w:pPr>
      <w:tabs>
        <w:tab w:val="center" w:pos="4819"/>
        <w:tab w:val="right" w:pos="9638"/>
      </w:tabs>
    </w:pPr>
    <w:rPr>
      <w:rFonts w:cs="Mangal"/>
      <w:szCs w:val="21"/>
    </w:rPr>
  </w:style>
  <w:style w:type="paragraph" w:styleId="Elenco">
    <w:name w:val="List"/>
    <w:basedOn w:val="Corpotesto"/>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qFormat/>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Smbolosdenumeracin">
    <w:name w:val="Símbolos de numeración"/>
  </w:style>
  <w:style w:type="character" w:customStyle="1" w:styleId="Vietas">
    <w:name w:val="Viñetas"/>
    <w:qFormat/>
    <w:rPr>
      <w:rFonts w:ascii="OpenSymbol" w:eastAsia="OpenSymbol" w:hAnsi="OpenSymbol" w:cs="OpenSymbol"/>
    </w:rPr>
  </w:style>
  <w:style w:type="character" w:customStyle="1" w:styleId="ListLabel1">
    <w:name w:val="ListLabel 1"/>
    <w:qFormat/>
    <w:rPr>
      <w:rFonts w:cs="Symbol"/>
    </w:rPr>
  </w:style>
  <w:style w:type="paragraph" w:customStyle="1" w:styleId="Encabezado1">
    <w:name w:val="Encabezado1"/>
    <w:basedOn w:val="Normale"/>
    <w:next w:val="Corpotesto"/>
    <w:pPr>
      <w:keepNext/>
      <w:spacing w:before="240" w:after="120"/>
    </w:pPr>
    <w:rPr>
      <w:rFonts w:ascii="Arial" w:eastAsia="Microsoft YaHei" w:hAnsi="Arial"/>
      <w:sz w:val="28"/>
      <w:szCs w:val="28"/>
    </w:rPr>
  </w:style>
  <w:style w:type="paragraph" w:customStyle="1" w:styleId="Etiqueta">
    <w:name w:val="Etiqueta"/>
    <w:basedOn w:val="Normale"/>
    <w:pPr>
      <w:suppressLineNumbers/>
      <w:spacing w:before="120" w:after="120"/>
    </w:pPr>
    <w:rPr>
      <w:i/>
      <w:iCs/>
    </w:rPr>
  </w:style>
  <w:style w:type="paragraph" w:customStyle="1" w:styleId="ndice">
    <w:name w:val="Índice"/>
    <w:basedOn w:val="Normale"/>
    <w:pPr>
      <w:suppressLineNumbers/>
    </w:pPr>
  </w:style>
  <w:style w:type="paragraph" w:customStyle="1" w:styleId="Contenidodelatabla">
    <w:name w:val="Contenido de la tabla"/>
    <w:basedOn w:val="Normale"/>
    <w:pPr>
      <w:suppressLineNumbers/>
    </w:pPr>
  </w:style>
  <w:style w:type="paragraph" w:customStyle="1" w:styleId="Encabezadodelatabla">
    <w:name w:val="Encabezado de la tabla"/>
    <w:basedOn w:val="Contenidodelatabla"/>
    <w:pPr>
      <w:jc w:val="center"/>
    </w:pPr>
    <w:rPr>
      <w:b/>
      <w:bCs/>
    </w:rPr>
  </w:style>
  <w:style w:type="character" w:customStyle="1" w:styleId="IntestazioneCarattere">
    <w:name w:val="Intestazione Carattere"/>
    <w:basedOn w:val="Carpredefinitoparagrafo"/>
    <w:link w:val="Intestazione"/>
    <w:uiPriority w:val="99"/>
    <w:rPr>
      <w:rFonts w:eastAsia="SimSun" w:cs="Mangal"/>
      <w:kern w:val="1"/>
      <w:sz w:val="24"/>
      <w:szCs w:val="21"/>
      <w:lang w:eastAsia="hi-IN" w:bidi="hi-IN"/>
    </w:rPr>
  </w:style>
  <w:style w:type="character" w:customStyle="1" w:styleId="PidipaginaCarattere">
    <w:name w:val="Piè di pagina Carattere"/>
    <w:basedOn w:val="Carpredefinitoparagrafo"/>
    <w:link w:val="Pidipagina"/>
    <w:uiPriority w:val="99"/>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60FCC8-A540-4831-8DCE-430C203A2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3943</Words>
  <Characters>22476</Characters>
  <Application>Microsoft Office Word</Application>
  <DocSecurity>0</DocSecurity>
  <Lines>187</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Leonella Pasqualini</cp:lastModifiedBy>
  <cp:revision>2</cp:revision>
  <cp:lastPrinted>2026-07-13T07:48:00Z</cp:lastPrinted>
  <dcterms:created xsi:type="dcterms:W3CDTF">2026-08-12T13:59:00Z</dcterms:created>
  <dcterms:modified xsi:type="dcterms:W3CDTF">2026-08-12T13:59:00Z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456B71CD5F2B421F8B6C6AEFB060D47B</vt:lpwstr>
  </property>
</Properties>
</file>